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65D" w:rsidRPr="002930E0" w:rsidRDefault="00D33352" w:rsidP="00D33352">
      <w:pPr>
        <w:widowControl w:val="0"/>
        <w:overflowPunct w:val="0"/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sz w:val="28"/>
          <w:szCs w:val="28"/>
        </w:rPr>
      </w:pPr>
      <w:r w:rsidRPr="00D33352">
        <w:rPr>
          <w:rFonts w:asciiTheme="majorHAnsi" w:hAnsiTheme="majorHAnsi" w:cs="Times New Roman"/>
          <w:sz w:val="24"/>
          <w:szCs w:val="24"/>
        </w:rPr>
        <w:object w:dxaOrig="8955" w:dyaOrig="12630">
          <v:shape id="_x0000_i1025" type="#_x0000_t75" style="width:515.25pt;height:781.5pt" o:ole="">
            <v:imagedata r:id="rId8" o:title=""/>
          </v:shape>
          <o:OLEObject Type="Embed" ProgID="AcroExch.Document.DC" ShapeID="_x0000_i1025" DrawAspect="Content" ObjectID="_1649007040" r:id="rId9"/>
        </w:object>
      </w:r>
    </w:p>
    <w:p w:rsidR="00290DB6" w:rsidRPr="00643284" w:rsidRDefault="00290DB6" w:rsidP="00605243">
      <w:pPr>
        <w:pStyle w:val="a3"/>
        <w:widowControl w:val="0"/>
        <w:autoSpaceDE w:val="0"/>
        <w:autoSpaceDN w:val="0"/>
        <w:adjustRightInd w:val="0"/>
        <w:spacing w:after="0" w:line="0" w:lineRule="atLeast"/>
        <w:ind w:left="0" w:firstLine="567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sz w:val="28"/>
          <w:szCs w:val="28"/>
        </w:rPr>
        <w:t>Настоящий отчет подготовлен по результатам самообследования, проведенного в соответствии с требованиями:</w:t>
      </w:r>
    </w:p>
    <w:p w:rsidR="00290DB6" w:rsidRPr="00643284" w:rsidRDefault="00290DB6" w:rsidP="00605243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sz w:val="28"/>
          <w:szCs w:val="28"/>
        </w:rPr>
        <w:t>- Приказа Министерства образования и науки РФ от 14 июня 2013г. №462 «Об утверждении Порядка проведения самообследования образовательной организации»;</w:t>
      </w:r>
    </w:p>
    <w:p w:rsidR="00290DB6" w:rsidRPr="00643284" w:rsidRDefault="00290DB6" w:rsidP="00605243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sz w:val="28"/>
          <w:szCs w:val="28"/>
        </w:rPr>
        <w:t xml:space="preserve">- </w:t>
      </w:r>
      <w:r w:rsidR="00D90ECC" w:rsidRPr="00643284">
        <w:rPr>
          <w:rFonts w:asciiTheme="majorHAnsi" w:hAnsiTheme="majorHAnsi" w:cs="Times New Roman"/>
          <w:sz w:val="28"/>
          <w:szCs w:val="28"/>
          <w:lang w:eastAsia="ru-RU"/>
        </w:rPr>
        <w:t>Приказ</w:t>
      </w:r>
      <w:r w:rsidRPr="00643284">
        <w:rPr>
          <w:rFonts w:asciiTheme="majorHAnsi" w:hAnsiTheme="majorHAnsi" w:cs="Times New Roman"/>
          <w:sz w:val="28"/>
          <w:szCs w:val="28"/>
          <w:lang w:eastAsia="ru-RU"/>
        </w:rPr>
        <w:t>а</w:t>
      </w:r>
      <w:r w:rsidR="00D90ECC" w:rsidRPr="00643284">
        <w:rPr>
          <w:rFonts w:asciiTheme="majorHAnsi" w:hAnsiTheme="majorHAnsi" w:cs="Times New Roman"/>
          <w:sz w:val="28"/>
          <w:szCs w:val="28"/>
          <w:lang w:eastAsia="ru-RU"/>
        </w:rPr>
        <w:t xml:space="preserve"> Министерства образования и науки РФ от 10 декабря 2013 г. </w:t>
      </w:r>
    </w:p>
    <w:p w:rsidR="00D90ECC" w:rsidRPr="00643284" w:rsidRDefault="00D90ECC" w:rsidP="00605243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  <w:lang w:eastAsia="ru-RU"/>
        </w:rPr>
      </w:pPr>
      <w:r w:rsidRPr="00643284">
        <w:rPr>
          <w:rFonts w:asciiTheme="majorHAnsi" w:hAnsiTheme="majorHAnsi" w:cs="Times New Roman"/>
          <w:sz w:val="28"/>
          <w:szCs w:val="28"/>
          <w:lang w:eastAsia="ru-RU"/>
        </w:rPr>
        <w:t>№ 1324 «Об утверждении показателей деятельности образовательной организаци</w:t>
      </w:r>
      <w:r w:rsidR="00290DB6" w:rsidRPr="00643284">
        <w:rPr>
          <w:rFonts w:asciiTheme="majorHAnsi" w:hAnsiTheme="majorHAnsi" w:cs="Times New Roman"/>
          <w:sz w:val="28"/>
          <w:szCs w:val="28"/>
          <w:lang w:eastAsia="ru-RU"/>
        </w:rPr>
        <w:t>и, подлежащей самообследованию»;</w:t>
      </w:r>
    </w:p>
    <w:p w:rsidR="00290DB6" w:rsidRPr="00643284" w:rsidRDefault="00290DB6" w:rsidP="00605243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  <w:lang w:eastAsia="ru-RU"/>
        </w:rPr>
      </w:pPr>
      <w:r w:rsidRPr="00643284">
        <w:rPr>
          <w:rFonts w:asciiTheme="majorHAnsi" w:hAnsiTheme="majorHAnsi" w:cs="Times New Roman"/>
          <w:sz w:val="28"/>
          <w:szCs w:val="28"/>
          <w:lang w:eastAsia="ru-RU"/>
        </w:rPr>
        <w:t xml:space="preserve">Сроки, форма проведения самообследования, состав лиц, привлекаемых для проведения были определены согласно приказа заведующего МБДОУ №96 Мамсуровой М.В. </w:t>
      </w:r>
      <w:r w:rsidRPr="00D02DD9">
        <w:rPr>
          <w:rFonts w:asciiTheme="majorHAnsi" w:hAnsiTheme="majorHAnsi" w:cs="Times New Roman"/>
          <w:sz w:val="28"/>
          <w:szCs w:val="28"/>
          <w:lang w:eastAsia="ru-RU"/>
        </w:rPr>
        <w:t xml:space="preserve">от </w:t>
      </w:r>
      <w:r w:rsidR="00D02DD9">
        <w:rPr>
          <w:rFonts w:asciiTheme="majorHAnsi" w:hAnsiTheme="majorHAnsi" w:cs="Times New Roman"/>
          <w:sz w:val="28"/>
          <w:szCs w:val="28"/>
          <w:lang w:eastAsia="ru-RU"/>
        </w:rPr>
        <w:t>21</w:t>
      </w:r>
      <w:r w:rsidRPr="00D02DD9">
        <w:rPr>
          <w:rFonts w:asciiTheme="majorHAnsi" w:hAnsiTheme="majorHAnsi" w:cs="Times New Roman"/>
          <w:sz w:val="28"/>
          <w:szCs w:val="28"/>
          <w:lang w:eastAsia="ru-RU"/>
        </w:rPr>
        <w:t>.0</w:t>
      </w:r>
      <w:r w:rsidR="00D02DD9">
        <w:rPr>
          <w:rFonts w:asciiTheme="majorHAnsi" w:hAnsiTheme="majorHAnsi" w:cs="Times New Roman"/>
          <w:sz w:val="28"/>
          <w:szCs w:val="28"/>
          <w:lang w:eastAsia="ru-RU"/>
        </w:rPr>
        <w:t>2</w:t>
      </w:r>
      <w:r w:rsidRPr="00D02DD9">
        <w:rPr>
          <w:rFonts w:asciiTheme="majorHAnsi" w:hAnsiTheme="majorHAnsi" w:cs="Times New Roman"/>
          <w:sz w:val="28"/>
          <w:szCs w:val="28"/>
          <w:lang w:eastAsia="ru-RU"/>
        </w:rPr>
        <w:t>.2020 г. №</w:t>
      </w:r>
      <w:r w:rsidR="00D02DD9">
        <w:rPr>
          <w:rFonts w:asciiTheme="majorHAnsi" w:hAnsiTheme="majorHAnsi" w:cs="Times New Roman"/>
          <w:sz w:val="28"/>
          <w:szCs w:val="28"/>
          <w:lang w:eastAsia="ru-RU"/>
        </w:rPr>
        <w:t>2</w:t>
      </w:r>
      <w:r w:rsidRPr="00D02DD9">
        <w:rPr>
          <w:rFonts w:asciiTheme="majorHAnsi" w:hAnsiTheme="majorHAnsi" w:cs="Times New Roman"/>
          <w:sz w:val="28"/>
          <w:szCs w:val="28"/>
          <w:lang w:eastAsia="ru-RU"/>
        </w:rPr>
        <w:t>8</w:t>
      </w:r>
      <w:r w:rsidRPr="00643284">
        <w:rPr>
          <w:rFonts w:asciiTheme="majorHAnsi" w:hAnsiTheme="majorHAnsi" w:cs="Times New Roman"/>
          <w:color w:val="FF0000"/>
          <w:sz w:val="28"/>
          <w:szCs w:val="28"/>
          <w:lang w:eastAsia="ru-RU"/>
        </w:rPr>
        <w:t xml:space="preserve">  </w:t>
      </w:r>
      <w:r w:rsidRPr="00643284">
        <w:rPr>
          <w:rFonts w:asciiTheme="majorHAnsi" w:hAnsiTheme="majorHAnsi" w:cs="Times New Roman"/>
          <w:sz w:val="28"/>
          <w:szCs w:val="28"/>
          <w:lang w:eastAsia="ru-RU"/>
        </w:rPr>
        <w:t>«О проведении самообследования по итог</w:t>
      </w:r>
      <w:r w:rsidR="00605243" w:rsidRPr="00643284">
        <w:rPr>
          <w:rFonts w:asciiTheme="majorHAnsi" w:hAnsiTheme="majorHAnsi" w:cs="Times New Roman"/>
          <w:sz w:val="28"/>
          <w:szCs w:val="28"/>
          <w:lang w:eastAsia="ru-RU"/>
        </w:rPr>
        <w:t>ам 2019 года».</w:t>
      </w:r>
    </w:p>
    <w:p w:rsidR="00290DB6" w:rsidRPr="00643284" w:rsidRDefault="00290DB6" w:rsidP="00605243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  <w:lang w:eastAsia="ru-RU"/>
        </w:rPr>
      </w:pPr>
    </w:p>
    <w:p w:rsidR="00605243" w:rsidRPr="00643284" w:rsidRDefault="000C05C5" w:rsidP="00605243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sz w:val="28"/>
          <w:szCs w:val="28"/>
        </w:rPr>
        <w:t>Цел</w:t>
      </w:r>
      <w:r w:rsidR="00605243" w:rsidRPr="00643284">
        <w:rPr>
          <w:rFonts w:asciiTheme="majorHAnsi" w:hAnsiTheme="majorHAnsi" w:cs="Times New Roman"/>
          <w:sz w:val="28"/>
          <w:szCs w:val="28"/>
        </w:rPr>
        <w:t>ь</w:t>
      </w:r>
      <w:r w:rsidRPr="00643284">
        <w:rPr>
          <w:rFonts w:asciiTheme="majorHAnsi" w:hAnsiTheme="majorHAnsi" w:cs="Times New Roman"/>
          <w:sz w:val="28"/>
          <w:szCs w:val="28"/>
        </w:rPr>
        <w:t xml:space="preserve"> самообследования</w:t>
      </w:r>
      <w:r w:rsidR="00605243" w:rsidRPr="00643284">
        <w:rPr>
          <w:rFonts w:asciiTheme="majorHAnsi" w:hAnsiTheme="majorHAnsi" w:cs="Times New Roman"/>
          <w:sz w:val="28"/>
          <w:szCs w:val="28"/>
        </w:rPr>
        <w:t>:</w:t>
      </w:r>
    </w:p>
    <w:p w:rsidR="00605243" w:rsidRPr="00643284" w:rsidRDefault="00605243" w:rsidP="00605243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sz w:val="28"/>
          <w:szCs w:val="28"/>
        </w:rPr>
        <w:t xml:space="preserve">- </w:t>
      </w:r>
      <w:r w:rsidR="007719ED" w:rsidRPr="00643284">
        <w:rPr>
          <w:rFonts w:asciiTheme="majorHAnsi" w:hAnsiTheme="majorHAnsi" w:cs="Times New Roman"/>
          <w:sz w:val="28"/>
          <w:szCs w:val="28"/>
        </w:rPr>
        <w:t xml:space="preserve"> </w:t>
      </w:r>
      <w:r w:rsidR="000C05C5" w:rsidRPr="00643284">
        <w:rPr>
          <w:rFonts w:asciiTheme="majorHAnsi" w:hAnsiTheme="majorHAnsi" w:cs="Times New Roman"/>
          <w:sz w:val="28"/>
          <w:szCs w:val="28"/>
        </w:rPr>
        <w:t xml:space="preserve"> обеспечение доступности и открытости информации о деятельности</w:t>
      </w:r>
      <w:r w:rsidRPr="00643284">
        <w:rPr>
          <w:rFonts w:asciiTheme="majorHAnsi" w:hAnsiTheme="majorHAnsi" w:cs="Times New Roman"/>
          <w:sz w:val="28"/>
          <w:szCs w:val="28"/>
        </w:rPr>
        <w:t xml:space="preserve"> дошкольного </w:t>
      </w:r>
      <w:r w:rsidR="000C05C5" w:rsidRPr="00643284">
        <w:rPr>
          <w:rFonts w:asciiTheme="majorHAnsi" w:hAnsiTheme="majorHAnsi" w:cs="Times New Roman"/>
          <w:sz w:val="28"/>
          <w:szCs w:val="28"/>
        </w:rPr>
        <w:t xml:space="preserve"> учреждения, </w:t>
      </w:r>
    </w:p>
    <w:p w:rsidR="000C05C5" w:rsidRPr="00643284" w:rsidRDefault="00605243" w:rsidP="00605243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sz w:val="28"/>
          <w:szCs w:val="28"/>
        </w:rPr>
        <w:t>Форма  проведения самообследования – отчет, включающий аналитическую часть и результаты анализа показателей деятельности детского сада.</w:t>
      </w:r>
    </w:p>
    <w:p w:rsidR="00605243" w:rsidRPr="00643284" w:rsidRDefault="00605243" w:rsidP="00472FE4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8"/>
          <w:szCs w:val="28"/>
        </w:rPr>
      </w:pPr>
    </w:p>
    <w:p w:rsidR="00605243" w:rsidRDefault="00605243" w:rsidP="00643284">
      <w:pPr>
        <w:spacing w:after="0" w:line="240" w:lineRule="auto"/>
        <w:ind w:firstLine="567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643284">
        <w:rPr>
          <w:rFonts w:asciiTheme="majorHAnsi" w:hAnsiTheme="majorHAnsi" w:cs="Times New Roman"/>
          <w:b/>
          <w:sz w:val="28"/>
          <w:szCs w:val="28"/>
        </w:rPr>
        <w:t xml:space="preserve">Раздел </w:t>
      </w:r>
      <w:r w:rsidRPr="00643284">
        <w:rPr>
          <w:rFonts w:asciiTheme="majorHAnsi" w:hAnsiTheme="majorHAnsi" w:cs="Times New Roman"/>
          <w:b/>
          <w:sz w:val="28"/>
          <w:szCs w:val="28"/>
          <w:lang w:val="en-US"/>
        </w:rPr>
        <w:t>I</w:t>
      </w:r>
      <w:r w:rsidRPr="00643284">
        <w:rPr>
          <w:rFonts w:asciiTheme="majorHAnsi" w:hAnsiTheme="majorHAnsi" w:cs="Times New Roman"/>
          <w:b/>
          <w:sz w:val="28"/>
          <w:szCs w:val="28"/>
        </w:rPr>
        <w:t>. ОЦЕНКА ОБРАЗОВАТЕЛЬНОЙ ДЕЯТЕЛЬНОСТИ</w:t>
      </w:r>
    </w:p>
    <w:p w:rsidR="00643284" w:rsidRPr="00643284" w:rsidRDefault="00643284" w:rsidP="00643284">
      <w:pPr>
        <w:spacing w:after="0" w:line="240" w:lineRule="auto"/>
        <w:ind w:firstLine="567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605243" w:rsidRPr="00643284" w:rsidRDefault="00605243" w:rsidP="00605243">
      <w:pPr>
        <w:pStyle w:val="a3"/>
        <w:numPr>
          <w:ilvl w:val="1"/>
          <w:numId w:val="35"/>
        </w:numPr>
        <w:spacing w:after="0" w:line="240" w:lineRule="auto"/>
        <w:ind w:left="0" w:firstLine="567"/>
        <w:rPr>
          <w:rFonts w:asciiTheme="majorHAnsi" w:hAnsiTheme="majorHAnsi" w:cs="Times New Roman"/>
          <w:b/>
          <w:sz w:val="28"/>
          <w:szCs w:val="28"/>
        </w:rPr>
      </w:pPr>
      <w:r w:rsidRPr="00643284">
        <w:rPr>
          <w:rFonts w:asciiTheme="majorHAnsi" w:hAnsiTheme="majorHAnsi" w:cs="Times New Roman"/>
          <w:b/>
          <w:sz w:val="28"/>
          <w:szCs w:val="28"/>
        </w:rPr>
        <w:t>Общая характеристика образовательной организации</w:t>
      </w:r>
    </w:p>
    <w:p w:rsidR="007719ED" w:rsidRPr="00643284" w:rsidRDefault="007719ED" w:rsidP="00605243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i/>
          <w:sz w:val="28"/>
          <w:szCs w:val="28"/>
          <w:u w:val="single"/>
        </w:rPr>
        <w:t>Полное наименование в соответствии с уставом</w:t>
      </w:r>
      <w:r w:rsidR="00605243" w:rsidRPr="00643284">
        <w:rPr>
          <w:rFonts w:asciiTheme="majorHAnsi" w:hAnsiTheme="majorHAnsi" w:cs="Times New Roman"/>
          <w:i/>
          <w:sz w:val="28"/>
          <w:szCs w:val="28"/>
        </w:rPr>
        <w:t>:</w:t>
      </w:r>
      <w:r w:rsidRPr="00643284">
        <w:rPr>
          <w:rFonts w:asciiTheme="majorHAnsi" w:hAnsiTheme="majorHAnsi" w:cs="Times New Roman"/>
          <w:sz w:val="28"/>
          <w:szCs w:val="28"/>
        </w:rPr>
        <w:t xml:space="preserve"> Муниципальное бюджетное дошкольное образовательное учреждение детский сад №96 комбинированного вида г.Владикавказ</w:t>
      </w:r>
    </w:p>
    <w:p w:rsidR="00BB22CC" w:rsidRPr="00643284" w:rsidRDefault="00BB22CC" w:rsidP="00605243">
      <w:pPr>
        <w:spacing w:after="0" w:line="240" w:lineRule="auto"/>
        <w:jc w:val="both"/>
        <w:rPr>
          <w:rFonts w:asciiTheme="majorHAnsi" w:hAnsiTheme="majorHAnsi" w:cs="Times New Roman"/>
          <w:i/>
          <w:sz w:val="28"/>
          <w:szCs w:val="28"/>
          <w:u w:val="single"/>
        </w:rPr>
      </w:pPr>
    </w:p>
    <w:p w:rsidR="00605243" w:rsidRPr="00643284" w:rsidRDefault="00605243" w:rsidP="00605243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i/>
          <w:sz w:val="28"/>
          <w:szCs w:val="28"/>
          <w:u w:val="single"/>
        </w:rPr>
        <w:t>Сокращенное наименование:</w:t>
      </w:r>
      <w:r w:rsidRPr="00643284">
        <w:rPr>
          <w:rFonts w:asciiTheme="majorHAnsi" w:hAnsiTheme="majorHAnsi" w:cs="Times New Roman"/>
          <w:sz w:val="28"/>
          <w:szCs w:val="28"/>
        </w:rPr>
        <w:t xml:space="preserve"> МБДОУ детский сад №96</w:t>
      </w:r>
    </w:p>
    <w:p w:rsidR="00BB22CC" w:rsidRPr="00643284" w:rsidRDefault="00BB22CC" w:rsidP="00605243">
      <w:pPr>
        <w:spacing w:after="0" w:line="240" w:lineRule="auto"/>
        <w:jc w:val="both"/>
        <w:rPr>
          <w:rFonts w:asciiTheme="majorHAnsi" w:hAnsiTheme="majorHAnsi" w:cs="Times New Roman"/>
          <w:i/>
          <w:sz w:val="28"/>
          <w:szCs w:val="28"/>
          <w:u w:val="single"/>
        </w:rPr>
      </w:pPr>
    </w:p>
    <w:p w:rsidR="007719ED" w:rsidRPr="00643284" w:rsidRDefault="007719ED" w:rsidP="00605243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i/>
          <w:sz w:val="28"/>
          <w:szCs w:val="28"/>
          <w:u w:val="single"/>
        </w:rPr>
        <w:t>Адрес:</w:t>
      </w:r>
      <w:r w:rsidRPr="00643284">
        <w:rPr>
          <w:rFonts w:asciiTheme="majorHAnsi" w:hAnsiTheme="majorHAnsi" w:cs="Times New Roman"/>
          <w:i/>
          <w:sz w:val="28"/>
          <w:szCs w:val="28"/>
        </w:rPr>
        <w:t xml:space="preserve"> юридический</w:t>
      </w:r>
      <w:r w:rsidRPr="00643284">
        <w:rPr>
          <w:rFonts w:asciiTheme="majorHAnsi" w:hAnsiTheme="majorHAnsi" w:cs="Times New Roman"/>
          <w:sz w:val="28"/>
          <w:szCs w:val="28"/>
        </w:rPr>
        <w:t xml:space="preserve"> - 362045</w:t>
      </w:r>
      <w:r w:rsidRPr="00643284">
        <w:rPr>
          <w:rFonts w:asciiTheme="majorHAnsi" w:hAnsiTheme="majorHAnsi" w:cs="Times New Roman"/>
          <w:bCs/>
          <w:iCs/>
          <w:sz w:val="28"/>
          <w:szCs w:val="28"/>
        </w:rPr>
        <w:t xml:space="preserve"> </w:t>
      </w:r>
      <w:r w:rsidRPr="00643284">
        <w:rPr>
          <w:rFonts w:asciiTheme="majorHAnsi" w:hAnsiTheme="majorHAnsi" w:cs="Times New Roman"/>
          <w:sz w:val="28"/>
          <w:szCs w:val="28"/>
        </w:rPr>
        <w:t>РСО - Алания г.Владикавказ ул.</w:t>
      </w:r>
      <w:r w:rsidRPr="00643284">
        <w:rPr>
          <w:rFonts w:asciiTheme="majorHAnsi" w:hAnsiTheme="majorHAnsi" w:cs="Times New Roman"/>
          <w:bCs/>
          <w:iCs/>
          <w:sz w:val="28"/>
          <w:szCs w:val="28"/>
        </w:rPr>
        <w:t xml:space="preserve"> </w:t>
      </w:r>
      <w:r w:rsidRPr="00643284">
        <w:rPr>
          <w:rFonts w:asciiTheme="majorHAnsi" w:hAnsiTheme="majorHAnsi" w:cs="Times New Roman"/>
          <w:sz w:val="28"/>
          <w:szCs w:val="28"/>
        </w:rPr>
        <w:t>А. Кесаева</w:t>
      </w:r>
      <w:r w:rsidRPr="00643284">
        <w:rPr>
          <w:rFonts w:asciiTheme="majorHAnsi" w:hAnsiTheme="majorHAnsi" w:cs="Times New Roman"/>
          <w:bCs/>
          <w:iCs/>
          <w:sz w:val="28"/>
          <w:szCs w:val="28"/>
        </w:rPr>
        <w:t xml:space="preserve"> </w:t>
      </w:r>
      <w:r w:rsidRPr="00643284">
        <w:rPr>
          <w:rFonts w:asciiTheme="majorHAnsi" w:hAnsiTheme="majorHAnsi" w:cs="Times New Roman"/>
          <w:sz w:val="28"/>
          <w:szCs w:val="28"/>
        </w:rPr>
        <w:t>6</w:t>
      </w:r>
      <w:r w:rsidRPr="00643284">
        <w:rPr>
          <w:rFonts w:asciiTheme="majorHAnsi" w:hAnsiTheme="majorHAnsi" w:cs="Times New Roman"/>
          <w:bCs/>
          <w:iCs/>
          <w:sz w:val="28"/>
          <w:szCs w:val="28"/>
        </w:rPr>
        <w:t xml:space="preserve"> </w:t>
      </w:r>
      <w:r w:rsidRPr="00643284">
        <w:rPr>
          <w:rFonts w:asciiTheme="majorHAnsi" w:hAnsiTheme="majorHAnsi" w:cs="Times New Roman"/>
          <w:sz w:val="28"/>
          <w:szCs w:val="28"/>
          <w:vertAlign w:val="superscript"/>
        </w:rPr>
        <w:t>б</w:t>
      </w:r>
      <w:r w:rsidRPr="00643284">
        <w:rPr>
          <w:rFonts w:asciiTheme="majorHAnsi" w:hAnsiTheme="majorHAnsi" w:cs="Times New Roman"/>
          <w:sz w:val="28"/>
          <w:szCs w:val="28"/>
        </w:rPr>
        <w:t xml:space="preserve"> </w:t>
      </w:r>
    </w:p>
    <w:p w:rsidR="002D5859" w:rsidRPr="00643284" w:rsidRDefault="007719ED" w:rsidP="007719ED">
      <w:pPr>
        <w:spacing w:after="0" w:line="240" w:lineRule="auto"/>
        <w:ind w:left="142"/>
        <w:jc w:val="both"/>
        <w:rPr>
          <w:rFonts w:asciiTheme="majorHAnsi" w:hAnsiTheme="majorHAnsi" w:cs="Times New Roman"/>
          <w:sz w:val="28"/>
          <w:szCs w:val="28"/>
          <w:vertAlign w:val="superscript"/>
        </w:rPr>
      </w:pPr>
      <w:r w:rsidRPr="00643284">
        <w:rPr>
          <w:rFonts w:asciiTheme="majorHAnsi" w:hAnsiTheme="majorHAnsi" w:cs="Times New Roman"/>
          <w:sz w:val="28"/>
          <w:szCs w:val="28"/>
        </w:rPr>
        <w:t xml:space="preserve">          </w:t>
      </w:r>
      <w:r w:rsidRPr="00643284">
        <w:rPr>
          <w:rFonts w:asciiTheme="majorHAnsi" w:hAnsiTheme="majorHAnsi" w:cs="Times New Roman"/>
          <w:i/>
          <w:sz w:val="28"/>
          <w:szCs w:val="28"/>
        </w:rPr>
        <w:t>фактический</w:t>
      </w:r>
      <w:r w:rsidRPr="00643284">
        <w:rPr>
          <w:rFonts w:asciiTheme="majorHAnsi" w:hAnsiTheme="majorHAnsi" w:cs="Times New Roman"/>
          <w:sz w:val="28"/>
          <w:szCs w:val="28"/>
        </w:rPr>
        <w:t xml:space="preserve"> - 362045</w:t>
      </w:r>
      <w:r w:rsidRPr="00643284">
        <w:rPr>
          <w:rFonts w:asciiTheme="majorHAnsi" w:hAnsiTheme="majorHAnsi" w:cs="Times New Roman"/>
          <w:bCs/>
          <w:iCs/>
          <w:sz w:val="28"/>
          <w:szCs w:val="28"/>
        </w:rPr>
        <w:t xml:space="preserve"> </w:t>
      </w:r>
      <w:r w:rsidRPr="00643284">
        <w:rPr>
          <w:rFonts w:asciiTheme="majorHAnsi" w:hAnsiTheme="majorHAnsi" w:cs="Times New Roman"/>
          <w:sz w:val="28"/>
          <w:szCs w:val="28"/>
        </w:rPr>
        <w:t>РСО - Алания г.Владикавказ ул.</w:t>
      </w:r>
      <w:r w:rsidRPr="00643284">
        <w:rPr>
          <w:rFonts w:asciiTheme="majorHAnsi" w:hAnsiTheme="majorHAnsi" w:cs="Times New Roman"/>
          <w:bCs/>
          <w:iCs/>
          <w:sz w:val="28"/>
          <w:szCs w:val="28"/>
        </w:rPr>
        <w:t xml:space="preserve"> </w:t>
      </w:r>
      <w:r w:rsidRPr="00643284">
        <w:rPr>
          <w:rFonts w:asciiTheme="majorHAnsi" w:hAnsiTheme="majorHAnsi" w:cs="Times New Roman"/>
          <w:sz w:val="28"/>
          <w:szCs w:val="28"/>
        </w:rPr>
        <w:t>А. Кесаева</w:t>
      </w:r>
      <w:r w:rsidRPr="00643284">
        <w:rPr>
          <w:rFonts w:asciiTheme="majorHAnsi" w:hAnsiTheme="majorHAnsi" w:cs="Times New Roman"/>
          <w:bCs/>
          <w:iCs/>
          <w:sz w:val="28"/>
          <w:szCs w:val="28"/>
        </w:rPr>
        <w:t xml:space="preserve"> </w:t>
      </w:r>
      <w:r w:rsidRPr="00643284">
        <w:rPr>
          <w:rFonts w:asciiTheme="majorHAnsi" w:hAnsiTheme="majorHAnsi" w:cs="Times New Roman"/>
          <w:sz w:val="28"/>
          <w:szCs w:val="28"/>
        </w:rPr>
        <w:t>6</w:t>
      </w:r>
      <w:r w:rsidRPr="00643284">
        <w:rPr>
          <w:rFonts w:asciiTheme="majorHAnsi" w:hAnsiTheme="majorHAnsi" w:cs="Times New Roman"/>
          <w:bCs/>
          <w:iCs/>
          <w:sz w:val="28"/>
          <w:szCs w:val="28"/>
        </w:rPr>
        <w:t xml:space="preserve"> </w:t>
      </w:r>
      <w:r w:rsidRPr="00643284">
        <w:rPr>
          <w:rFonts w:asciiTheme="majorHAnsi" w:hAnsiTheme="majorHAnsi" w:cs="Times New Roman"/>
          <w:sz w:val="28"/>
          <w:szCs w:val="28"/>
          <w:vertAlign w:val="superscript"/>
        </w:rPr>
        <w:t>б</w:t>
      </w:r>
    </w:p>
    <w:p w:rsidR="00BB22CC" w:rsidRPr="00643284" w:rsidRDefault="00BB22CC" w:rsidP="00605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sz w:val="28"/>
          <w:szCs w:val="28"/>
          <w:u w:val="single"/>
        </w:rPr>
      </w:pPr>
    </w:p>
    <w:p w:rsidR="00605243" w:rsidRPr="00643284" w:rsidRDefault="00605243" w:rsidP="00605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i/>
          <w:sz w:val="28"/>
          <w:szCs w:val="28"/>
          <w:u w:val="single"/>
        </w:rPr>
        <w:t>Телефон:</w:t>
      </w:r>
      <w:r w:rsidRPr="00643284">
        <w:rPr>
          <w:rFonts w:asciiTheme="majorHAnsi" w:hAnsiTheme="majorHAnsi" w:cs="Times New Roman"/>
          <w:sz w:val="28"/>
          <w:szCs w:val="28"/>
        </w:rPr>
        <w:t xml:space="preserve"> 8 (8672) 60-00-54 (заведующий), 8 (8672) 60-00-56 (бухгалтерия)</w:t>
      </w:r>
    </w:p>
    <w:p w:rsidR="00BB22CC" w:rsidRPr="00643284" w:rsidRDefault="00BB22CC" w:rsidP="00605243">
      <w:pPr>
        <w:spacing w:after="0" w:line="240" w:lineRule="auto"/>
        <w:jc w:val="both"/>
        <w:rPr>
          <w:rFonts w:asciiTheme="majorHAnsi" w:hAnsiTheme="majorHAnsi" w:cs="Times New Roman"/>
          <w:b/>
          <w:sz w:val="28"/>
          <w:szCs w:val="28"/>
          <w:u w:val="single"/>
        </w:rPr>
      </w:pPr>
    </w:p>
    <w:p w:rsidR="00605243" w:rsidRPr="00643284" w:rsidRDefault="00605243" w:rsidP="00605243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i/>
          <w:sz w:val="28"/>
          <w:szCs w:val="28"/>
          <w:u w:val="single"/>
        </w:rPr>
        <w:t>Электронный адрес ДОУ (</w:t>
      </w:r>
      <w:r w:rsidRPr="00643284">
        <w:rPr>
          <w:rFonts w:asciiTheme="majorHAnsi" w:hAnsiTheme="majorHAnsi" w:cs="Times New Roman"/>
          <w:i/>
          <w:sz w:val="28"/>
          <w:szCs w:val="28"/>
          <w:u w:val="single"/>
          <w:lang w:val="en-US"/>
        </w:rPr>
        <w:t>e</w:t>
      </w:r>
      <w:r w:rsidRPr="00643284">
        <w:rPr>
          <w:rFonts w:asciiTheme="majorHAnsi" w:hAnsiTheme="majorHAnsi" w:cs="Times New Roman"/>
          <w:i/>
          <w:sz w:val="28"/>
          <w:szCs w:val="28"/>
          <w:u w:val="single"/>
        </w:rPr>
        <w:t>-</w:t>
      </w:r>
      <w:r w:rsidRPr="00643284">
        <w:rPr>
          <w:rFonts w:asciiTheme="majorHAnsi" w:hAnsiTheme="majorHAnsi" w:cs="Times New Roman"/>
          <w:i/>
          <w:sz w:val="28"/>
          <w:szCs w:val="28"/>
          <w:u w:val="single"/>
          <w:lang w:val="en-US"/>
        </w:rPr>
        <w:t>mail</w:t>
      </w:r>
      <w:r w:rsidRPr="00643284">
        <w:rPr>
          <w:rFonts w:asciiTheme="majorHAnsi" w:hAnsiTheme="majorHAnsi" w:cs="Times New Roman"/>
          <w:i/>
          <w:sz w:val="28"/>
          <w:szCs w:val="28"/>
          <w:u w:val="single"/>
        </w:rPr>
        <w:t>):</w:t>
      </w:r>
      <w:r w:rsidRPr="00643284">
        <w:rPr>
          <w:rFonts w:asciiTheme="majorHAnsi" w:hAnsiTheme="majorHAnsi" w:cs="Times New Roman"/>
          <w:sz w:val="28"/>
          <w:szCs w:val="28"/>
        </w:rPr>
        <w:t xml:space="preserve"> </w:t>
      </w:r>
      <w:hyperlink r:id="rId10" w:history="1">
        <w:r w:rsidRPr="00643284">
          <w:rPr>
            <w:rStyle w:val="a6"/>
            <w:rFonts w:asciiTheme="majorHAnsi" w:hAnsiTheme="majorHAnsi" w:cs="Times New Roman"/>
            <w:color w:val="auto"/>
            <w:sz w:val="28"/>
            <w:szCs w:val="28"/>
            <w:u w:val="none"/>
            <w:lang w:val="en-US"/>
          </w:rPr>
          <w:t>dou</w:t>
        </w:r>
        <w:r w:rsidRPr="00643284">
          <w:rPr>
            <w:rStyle w:val="a6"/>
            <w:rFonts w:asciiTheme="majorHAnsi" w:hAnsiTheme="majorHAnsi" w:cs="Times New Roman"/>
            <w:color w:val="auto"/>
            <w:sz w:val="28"/>
            <w:szCs w:val="28"/>
            <w:u w:val="none"/>
          </w:rPr>
          <w:t>96@</w:t>
        </w:r>
        <w:r w:rsidRPr="00643284">
          <w:rPr>
            <w:rStyle w:val="a6"/>
            <w:rFonts w:asciiTheme="majorHAnsi" w:hAnsiTheme="majorHAnsi" w:cs="Times New Roman"/>
            <w:color w:val="auto"/>
            <w:sz w:val="28"/>
            <w:szCs w:val="28"/>
            <w:u w:val="none"/>
            <w:lang w:val="en-US"/>
          </w:rPr>
          <w:t>list</w:t>
        </w:r>
        <w:r w:rsidRPr="00643284">
          <w:rPr>
            <w:rStyle w:val="a6"/>
            <w:rFonts w:asciiTheme="majorHAnsi" w:hAnsiTheme="majorHAnsi" w:cs="Times New Roman"/>
            <w:color w:val="auto"/>
            <w:sz w:val="28"/>
            <w:szCs w:val="28"/>
            <w:u w:val="none"/>
          </w:rPr>
          <w:t>.</w:t>
        </w:r>
        <w:r w:rsidRPr="00643284">
          <w:rPr>
            <w:rStyle w:val="a6"/>
            <w:rFonts w:asciiTheme="majorHAnsi" w:hAnsiTheme="majorHAnsi" w:cs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643284">
        <w:rPr>
          <w:rFonts w:asciiTheme="majorHAnsi" w:hAnsiTheme="majorHAnsi" w:cs="Times New Roman"/>
          <w:sz w:val="28"/>
          <w:szCs w:val="28"/>
        </w:rPr>
        <w:t xml:space="preserve"> </w:t>
      </w:r>
    </w:p>
    <w:p w:rsidR="00BB22CC" w:rsidRPr="00643284" w:rsidRDefault="00BB22CC" w:rsidP="00605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bCs/>
          <w:iCs/>
          <w:sz w:val="28"/>
          <w:szCs w:val="28"/>
          <w:u w:val="single"/>
        </w:rPr>
      </w:pPr>
    </w:p>
    <w:p w:rsidR="00605243" w:rsidRPr="00643284" w:rsidRDefault="00605243" w:rsidP="00605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Cs/>
          <w:iCs/>
          <w:sz w:val="28"/>
          <w:szCs w:val="28"/>
        </w:rPr>
      </w:pPr>
      <w:r w:rsidRPr="00643284">
        <w:rPr>
          <w:rFonts w:asciiTheme="majorHAnsi" w:hAnsiTheme="majorHAnsi" w:cs="Times New Roman"/>
          <w:bCs/>
          <w:i/>
          <w:iCs/>
          <w:sz w:val="28"/>
          <w:szCs w:val="28"/>
          <w:u w:val="single"/>
        </w:rPr>
        <w:t>Официальный сайт ДОУ:</w:t>
      </w:r>
      <w:r w:rsidRPr="00643284">
        <w:rPr>
          <w:rFonts w:asciiTheme="majorHAnsi" w:hAnsiTheme="majorHAnsi" w:cs="Times New Roman"/>
          <w:bCs/>
          <w:iCs/>
          <w:sz w:val="28"/>
          <w:szCs w:val="28"/>
        </w:rPr>
        <w:t xml:space="preserve"> </w:t>
      </w:r>
      <w:hyperlink r:id="rId11" w:history="1">
        <w:r w:rsidR="00BB22CC" w:rsidRPr="00643284">
          <w:rPr>
            <w:rStyle w:val="a6"/>
            <w:rFonts w:asciiTheme="majorHAnsi" w:hAnsiTheme="majorHAnsi" w:cs="Times New Roman"/>
            <w:bCs/>
            <w:iCs/>
            <w:sz w:val="28"/>
            <w:szCs w:val="28"/>
            <w:lang w:val="en-US"/>
          </w:rPr>
          <w:t>http</w:t>
        </w:r>
        <w:r w:rsidR="00BB22CC" w:rsidRPr="00643284">
          <w:rPr>
            <w:rStyle w:val="a6"/>
            <w:rFonts w:asciiTheme="majorHAnsi" w:hAnsiTheme="majorHAnsi" w:cs="Times New Roman"/>
            <w:bCs/>
            <w:iCs/>
            <w:sz w:val="28"/>
            <w:szCs w:val="28"/>
          </w:rPr>
          <w:t>://</w:t>
        </w:r>
        <w:r w:rsidR="00BB22CC" w:rsidRPr="00643284">
          <w:rPr>
            <w:rStyle w:val="a6"/>
            <w:rFonts w:asciiTheme="majorHAnsi" w:hAnsiTheme="majorHAnsi" w:cs="Times New Roman"/>
            <w:bCs/>
            <w:iCs/>
            <w:sz w:val="28"/>
            <w:szCs w:val="28"/>
            <w:lang w:val="en-US"/>
          </w:rPr>
          <w:t>ds</w:t>
        </w:r>
        <w:r w:rsidR="00BB22CC" w:rsidRPr="00643284">
          <w:rPr>
            <w:rStyle w:val="a6"/>
            <w:rFonts w:asciiTheme="majorHAnsi" w:hAnsiTheme="majorHAnsi" w:cs="Times New Roman"/>
            <w:bCs/>
            <w:iCs/>
            <w:sz w:val="28"/>
            <w:szCs w:val="28"/>
          </w:rPr>
          <w:t>96.</w:t>
        </w:r>
        <w:r w:rsidR="00BB22CC" w:rsidRPr="00643284">
          <w:rPr>
            <w:rStyle w:val="a6"/>
            <w:rFonts w:asciiTheme="majorHAnsi" w:hAnsiTheme="majorHAnsi" w:cs="Times New Roman"/>
            <w:bCs/>
            <w:iCs/>
            <w:sz w:val="28"/>
            <w:szCs w:val="28"/>
            <w:lang w:val="en-US"/>
          </w:rPr>
          <w:t>amsvlad</w:t>
        </w:r>
        <w:r w:rsidR="00BB22CC" w:rsidRPr="00643284">
          <w:rPr>
            <w:rStyle w:val="a6"/>
            <w:rFonts w:asciiTheme="majorHAnsi" w:hAnsiTheme="majorHAnsi" w:cs="Times New Roman"/>
            <w:bCs/>
            <w:iCs/>
            <w:sz w:val="28"/>
            <w:szCs w:val="28"/>
          </w:rPr>
          <w:t>.</w:t>
        </w:r>
        <w:r w:rsidR="00BB22CC" w:rsidRPr="00643284">
          <w:rPr>
            <w:rStyle w:val="a6"/>
            <w:rFonts w:asciiTheme="majorHAnsi" w:hAnsiTheme="majorHAnsi" w:cs="Times New Roman"/>
            <w:bCs/>
            <w:iCs/>
            <w:sz w:val="28"/>
            <w:szCs w:val="28"/>
            <w:lang w:val="en-US"/>
          </w:rPr>
          <w:t>ru</w:t>
        </w:r>
        <w:r w:rsidR="00BB22CC" w:rsidRPr="00643284">
          <w:rPr>
            <w:rStyle w:val="a6"/>
            <w:rFonts w:asciiTheme="majorHAnsi" w:hAnsiTheme="majorHAnsi" w:cs="Times New Roman"/>
            <w:bCs/>
            <w:iCs/>
            <w:sz w:val="28"/>
            <w:szCs w:val="28"/>
          </w:rPr>
          <w:t>/</w:t>
        </w:r>
      </w:hyperlink>
    </w:p>
    <w:p w:rsidR="00BB22CC" w:rsidRPr="00643284" w:rsidRDefault="00BB22CC" w:rsidP="00605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Cs/>
          <w:iCs/>
          <w:sz w:val="28"/>
          <w:szCs w:val="28"/>
        </w:rPr>
      </w:pPr>
    </w:p>
    <w:p w:rsidR="00BB22CC" w:rsidRPr="00643284" w:rsidRDefault="00BB22CC" w:rsidP="00605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Cs/>
          <w:iCs/>
          <w:sz w:val="28"/>
          <w:szCs w:val="28"/>
        </w:rPr>
      </w:pPr>
      <w:r w:rsidRPr="00643284">
        <w:rPr>
          <w:rFonts w:asciiTheme="majorHAnsi" w:hAnsiTheme="majorHAnsi" w:cs="Times New Roman"/>
          <w:bCs/>
          <w:i/>
          <w:iCs/>
          <w:sz w:val="28"/>
          <w:szCs w:val="28"/>
          <w:u w:val="single"/>
        </w:rPr>
        <w:t>Учредитель</w:t>
      </w:r>
      <w:r w:rsidRPr="00643284">
        <w:rPr>
          <w:rFonts w:asciiTheme="majorHAnsi" w:hAnsiTheme="majorHAnsi" w:cs="Times New Roman"/>
          <w:bCs/>
          <w:iCs/>
          <w:sz w:val="28"/>
          <w:szCs w:val="28"/>
        </w:rPr>
        <w:t xml:space="preserve"> – Управление образования администрации местного самоуправления города Владикавказ.</w:t>
      </w:r>
    </w:p>
    <w:p w:rsidR="00BB22CC" w:rsidRPr="00643284" w:rsidRDefault="00BB22CC" w:rsidP="00605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Cs/>
          <w:iCs/>
          <w:sz w:val="28"/>
          <w:szCs w:val="28"/>
        </w:rPr>
      </w:pPr>
    </w:p>
    <w:p w:rsidR="00BB22CC" w:rsidRPr="00643284" w:rsidRDefault="00BB22CC" w:rsidP="00605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Cs/>
          <w:iCs/>
          <w:sz w:val="28"/>
          <w:szCs w:val="28"/>
        </w:rPr>
      </w:pPr>
      <w:r w:rsidRPr="00643284">
        <w:rPr>
          <w:rFonts w:asciiTheme="majorHAnsi" w:hAnsiTheme="majorHAnsi" w:cs="Times New Roman"/>
          <w:bCs/>
          <w:i/>
          <w:iCs/>
          <w:sz w:val="28"/>
          <w:szCs w:val="28"/>
          <w:u w:val="single"/>
        </w:rPr>
        <w:t>Организационно – правовая форма:</w:t>
      </w:r>
      <w:r w:rsidRPr="00643284">
        <w:rPr>
          <w:rFonts w:asciiTheme="majorHAnsi" w:hAnsiTheme="majorHAnsi" w:cs="Times New Roman"/>
          <w:bCs/>
          <w:iCs/>
          <w:sz w:val="28"/>
          <w:szCs w:val="28"/>
        </w:rPr>
        <w:t xml:space="preserve"> муниципальное бюджетное учреждение</w:t>
      </w:r>
    </w:p>
    <w:p w:rsidR="00BB22CC" w:rsidRPr="00643284" w:rsidRDefault="00BB22CC" w:rsidP="00605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Cs/>
          <w:i/>
          <w:iCs/>
          <w:sz w:val="28"/>
          <w:szCs w:val="28"/>
          <w:u w:val="single"/>
        </w:rPr>
      </w:pPr>
    </w:p>
    <w:p w:rsidR="00BB22CC" w:rsidRPr="00643284" w:rsidRDefault="00BB22CC" w:rsidP="00605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Cs/>
          <w:iCs/>
          <w:sz w:val="28"/>
          <w:szCs w:val="28"/>
        </w:rPr>
      </w:pPr>
      <w:r w:rsidRPr="00643284">
        <w:rPr>
          <w:rFonts w:asciiTheme="majorHAnsi" w:hAnsiTheme="majorHAnsi" w:cs="Times New Roman"/>
          <w:bCs/>
          <w:i/>
          <w:iCs/>
          <w:sz w:val="28"/>
          <w:szCs w:val="28"/>
          <w:u w:val="single"/>
        </w:rPr>
        <w:t>Режим работы:</w:t>
      </w:r>
      <w:r w:rsidRPr="00643284">
        <w:rPr>
          <w:rFonts w:asciiTheme="majorHAnsi" w:hAnsiTheme="majorHAnsi" w:cs="Times New Roman"/>
          <w:bCs/>
          <w:iCs/>
          <w:sz w:val="28"/>
          <w:szCs w:val="28"/>
        </w:rPr>
        <w:t xml:space="preserve"> функционирует в режиме 12- часового пребывания, с 7.00 до 19.00 часов, в режиме 5- дневной рабочей недели.</w:t>
      </w:r>
    </w:p>
    <w:p w:rsidR="00BB22CC" w:rsidRPr="00643284" w:rsidRDefault="00BB22CC" w:rsidP="00605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bCs/>
          <w:i/>
          <w:iCs/>
          <w:sz w:val="28"/>
          <w:szCs w:val="28"/>
          <w:u w:val="single"/>
        </w:rPr>
        <w:lastRenderedPageBreak/>
        <w:t>Руководитель организации:</w:t>
      </w:r>
      <w:r w:rsidRPr="00643284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643284">
        <w:rPr>
          <w:rFonts w:asciiTheme="majorHAnsi" w:hAnsiTheme="majorHAnsi" w:cs="Times New Roman"/>
          <w:sz w:val="28"/>
          <w:szCs w:val="28"/>
        </w:rPr>
        <w:t>заведующий  Мамсурова Марина Валериевна</w:t>
      </w:r>
    </w:p>
    <w:p w:rsidR="00BB22CC" w:rsidRPr="00643284" w:rsidRDefault="00BB22CC" w:rsidP="00605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BB22CC" w:rsidRDefault="00BB22CC" w:rsidP="00605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sz w:val="28"/>
          <w:szCs w:val="28"/>
          <w:u w:val="single"/>
        </w:rPr>
      </w:pPr>
      <w:r w:rsidRPr="00643284">
        <w:rPr>
          <w:rFonts w:asciiTheme="majorHAnsi" w:hAnsiTheme="majorHAnsi" w:cs="Times New Roman"/>
          <w:i/>
          <w:sz w:val="28"/>
          <w:szCs w:val="28"/>
          <w:u w:val="single"/>
        </w:rPr>
        <w:t>Наличие и реквизиты документов:</w:t>
      </w:r>
    </w:p>
    <w:p w:rsidR="00643284" w:rsidRPr="00643284" w:rsidRDefault="00643284" w:rsidP="006052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Cs/>
          <w:i/>
          <w:iCs/>
          <w:sz w:val="28"/>
          <w:szCs w:val="28"/>
          <w:u w:val="single"/>
        </w:rPr>
      </w:pPr>
    </w:p>
    <w:p w:rsidR="00BB22CC" w:rsidRPr="00643284" w:rsidRDefault="00BB22CC" w:rsidP="00F13D4C">
      <w:pPr>
        <w:spacing w:after="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 w:rsidRPr="00643284">
        <w:rPr>
          <w:rFonts w:asciiTheme="majorHAnsi" w:hAnsiTheme="majorHAnsi"/>
          <w:b/>
          <w:sz w:val="28"/>
          <w:szCs w:val="28"/>
        </w:rPr>
        <w:t xml:space="preserve">Лицензия на право ведения образовательной деятельности: </w:t>
      </w:r>
    </w:p>
    <w:p w:rsidR="00605243" w:rsidRPr="00643284" w:rsidRDefault="00BB22CC" w:rsidP="00BB22CC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/>
          <w:sz w:val="28"/>
          <w:szCs w:val="28"/>
        </w:rPr>
        <w:t>серия</w:t>
      </w:r>
      <w:r w:rsidRPr="00643284">
        <w:rPr>
          <w:rFonts w:asciiTheme="majorHAnsi" w:hAnsiTheme="majorHAnsi"/>
          <w:b/>
          <w:sz w:val="28"/>
          <w:szCs w:val="28"/>
        </w:rPr>
        <w:t xml:space="preserve"> </w:t>
      </w:r>
      <w:r w:rsidRPr="00643284">
        <w:rPr>
          <w:rFonts w:asciiTheme="majorHAnsi" w:hAnsiTheme="majorHAnsi"/>
          <w:sz w:val="28"/>
          <w:szCs w:val="28"/>
        </w:rPr>
        <w:t xml:space="preserve"> 15 №000438, 20 июня 2012г., Министерство образования и науки РСО-Алания  срок действия лицензии бессрочно.  </w:t>
      </w:r>
    </w:p>
    <w:p w:rsidR="00BB22CC" w:rsidRPr="00643284" w:rsidRDefault="00BB22CC" w:rsidP="00F13D4C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28"/>
          <w:szCs w:val="28"/>
        </w:rPr>
      </w:pPr>
      <w:r w:rsidRPr="00643284">
        <w:rPr>
          <w:rFonts w:asciiTheme="majorHAnsi" w:hAnsiTheme="majorHAnsi" w:cs="Times New Roman"/>
          <w:b/>
          <w:sz w:val="28"/>
          <w:szCs w:val="28"/>
        </w:rPr>
        <w:t xml:space="preserve">Свидетельство о постановке на учет юридического лица в налоговом органе:  </w:t>
      </w:r>
      <w:r w:rsidRPr="00643284">
        <w:rPr>
          <w:rFonts w:asciiTheme="majorHAnsi" w:hAnsiTheme="majorHAnsi" w:cs="Times New Roman"/>
          <w:sz w:val="28"/>
          <w:szCs w:val="28"/>
        </w:rPr>
        <w:t>15 №000983068  27 декабря 2002 г.   ИНН 159040344748.</w:t>
      </w:r>
    </w:p>
    <w:p w:rsidR="00F13D4C" w:rsidRPr="00643284" w:rsidRDefault="00BB22CC" w:rsidP="00F13D4C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b/>
          <w:sz w:val="28"/>
          <w:szCs w:val="28"/>
        </w:rPr>
        <w:t>Свидетельство о внесении записи в Единый  государственный реестр  юридических лиц</w:t>
      </w:r>
      <w:r w:rsidR="00F13D4C" w:rsidRPr="00643284">
        <w:rPr>
          <w:rFonts w:asciiTheme="majorHAnsi" w:hAnsiTheme="majorHAnsi" w:cs="Times New Roman"/>
          <w:b/>
          <w:sz w:val="28"/>
          <w:szCs w:val="28"/>
        </w:rPr>
        <w:t>:</w:t>
      </w:r>
      <w:r w:rsidRPr="00643284">
        <w:rPr>
          <w:rFonts w:asciiTheme="majorHAnsi" w:hAnsiTheme="majorHAnsi" w:cs="Times New Roman"/>
          <w:sz w:val="28"/>
          <w:szCs w:val="28"/>
        </w:rPr>
        <w:t xml:space="preserve">  15 №001049578 19 февраля 2013г. ОГРН 1021500773315. </w:t>
      </w:r>
      <w:r w:rsidR="00F13D4C" w:rsidRPr="00643284">
        <w:rPr>
          <w:rFonts w:asciiTheme="majorHAnsi" w:hAnsiTheme="majorHAnsi" w:cs="Times New Roman"/>
          <w:sz w:val="28"/>
          <w:szCs w:val="28"/>
        </w:rPr>
        <w:t xml:space="preserve"> </w:t>
      </w:r>
    </w:p>
    <w:p w:rsidR="00F13D4C" w:rsidRPr="00643284" w:rsidRDefault="00F13D4C" w:rsidP="00F13D4C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sz w:val="28"/>
          <w:szCs w:val="28"/>
        </w:rPr>
        <w:t xml:space="preserve"> </w:t>
      </w:r>
      <w:r w:rsidR="00BB22CC" w:rsidRPr="00643284">
        <w:rPr>
          <w:rFonts w:asciiTheme="majorHAnsi" w:hAnsiTheme="majorHAnsi" w:cs="Times New Roman"/>
          <w:b/>
          <w:sz w:val="28"/>
          <w:szCs w:val="28"/>
        </w:rPr>
        <w:t>Свидетельство о праве на земельный участок</w:t>
      </w:r>
      <w:r w:rsidR="00BB22CC" w:rsidRPr="00643284">
        <w:rPr>
          <w:rFonts w:asciiTheme="majorHAnsi" w:hAnsiTheme="majorHAnsi" w:cs="Times New Roman"/>
          <w:sz w:val="28"/>
          <w:szCs w:val="28"/>
        </w:rPr>
        <w:t xml:space="preserve"> Постановление№2322 от 26 декабря 2012г., Администрация местного самоуправления г.Владикавказа</w:t>
      </w:r>
      <w:r w:rsidRPr="00643284">
        <w:rPr>
          <w:rFonts w:asciiTheme="majorHAnsi" w:hAnsiTheme="majorHAnsi" w:cs="Times New Roman"/>
          <w:sz w:val="28"/>
          <w:szCs w:val="28"/>
        </w:rPr>
        <w:t>.</w:t>
      </w:r>
    </w:p>
    <w:p w:rsidR="00F13D4C" w:rsidRPr="00643284" w:rsidRDefault="00F13D4C" w:rsidP="00F13D4C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b/>
          <w:sz w:val="28"/>
          <w:szCs w:val="28"/>
        </w:rPr>
        <w:t>Свидетельство о праве на имущество:</w:t>
      </w:r>
      <w:r w:rsidRPr="00643284">
        <w:rPr>
          <w:rFonts w:asciiTheme="majorHAnsi" w:hAnsiTheme="majorHAnsi" w:cs="Times New Roman"/>
          <w:sz w:val="28"/>
          <w:szCs w:val="28"/>
        </w:rPr>
        <w:t xml:space="preserve"> </w:t>
      </w:r>
    </w:p>
    <w:p w:rsidR="00F13D4C" w:rsidRPr="00643284" w:rsidRDefault="00F13D4C" w:rsidP="00F13D4C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sz w:val="28"/>
          <w:szCs w:val="28"/>
        </w:rPr>
        <w:t>15АЕ №777762 02 ноября 2007г., Управление Федеральной регистрационной службы по РСО</w:t>
      </w:r>
      <w:r w:rsidR="00D02DD9">
        <w:rPr>
          <w:rFonts w:asciiTheme="majorHAnsi" w:hAnsiTheme="majorHAnsi" w:cs="Times New Roman"/>
          <w:sz w:val="28"/>
          <w:szCs w:val="28"/>
        </w:rPr>
        <w:t xml:space="preserve"> </w:t>
      </w:r>
      <w:r w:rsidRPr="00643284">
        <w:rPr>
          <w:rFonts w:asciiTheme="majorHAnsi" w:hAnsiTheme="majorHAnsi" w:cs="Times New Roman"/>
          <w:sz w:val="28"/>
          <w:szCs w:val="28"/>
        </w:rPr>
        <w:t>-</w:t>
      </w:r>
      <w:r w:rsidR="00D02DD9">
        <w:rPr>
          <w:rFonts w:asciiTheme="majorHAnsi" w:hAnsiTheme="majorHAnsi" w:cs="Times New Roman"/>
          <w:sz w:val="28"/>
          <w:szCs w:val="28"/>
        </w:rPr>
        <w:t xml:space="preserve"> </w:t>
      </w:r>
      <w:r w:rsidRPr="00643284">
        <w:rPr>
          <w:rFonts w:asciiTheme="majorHAnsi" w:hAnsiTheme="majorHAnsi" w:cs="Times New Roman"/>
          <w:sz w:val="28"/>
          <w:szCs w:val="28"/>
        </w:rPr>
        <w:t>Алания.</w:t>
      </w:r>
    </w:p>
    <w:p w:rsidR="00F13D4C" w:rsidRPr="00643284" w:rsidRDefault="00F13D4C" w:rsidP="00F13D4C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i/>
          <w:sz w:val="28"/>
          <w:szCs w:val="28"/>
          <w:u w:val="single"/>
        </w:rPr>
        <w:t xml:space="preserve">Устав дошкольного учреждения </w:t>
      </w:r>
      <w:r w:rsidRPr="00643284">
        <w:rPr>
          <w:rFonts w:asciiTheme="majorHAnsi" w:hAnsiTheme="majorHAnsi" w:cs="Times New Roman"/>
          <w:sz w:val="28"/>
          <w:szCs w:val="28"/>
        </w:rPr>
        <w:t xml:space="preserve">(утвержден Управлением образования  Администрации местного самоуправления города Владикавказ </w:t>
      </w:r>
      <w:r w:rsidR="00D02DD9">
        <w:rPr>
          <w:rFonts w:asciiTheme="majorHAnsi" w:hAnsiTheme="majorHAnsi" w:cs="Times New Roman"/>
          <w:sz w:val="28"/>
          <w:szCs w:val="28"/>
        </w:rPr>
        <w:t>(</w:t>
      </w:r>
      <w:r w:rsidRPr="00643284">
        <w:rPr>
          <w:rFonts w:asciiTheme="majorHAnsi" w:hAnsiTheme="majorHAnsi" w:cs="Times New Roman"/>
          <w:sz w:val="28"/>
          <w:szCs w:val="28"/>
        </w:rPr>
        <w:t>16.03.2015г.).</w:t>
      </w:r>
    </w:p>
    <w:p w:rsidR="00F13D4C" w:rsidRPr="00643284" w:rsidRDefault="00F13D4C" w:rsidP="00F13D4C">
      <w:pPr>
        <w:spacing w:after="0" w:line="240" w:lineRule="auto"/>
        <w:ind w:left="142"/>
        <w:jc w:val="both"/>
        <w:rPr>
          <w:rFonts w:asciiTheme="majorHAnsi" w:hAnsiTheme="majorHAnsi" w:cs="Times New Roman"/>
          <w:sz w:val="28"/>
          <w:szCs w:val="28"/>
        </w:rPr>
      </w:pPr>
    </w:p>
    <w:p w:rsidR="00F13D4C" w:rsidRPr="00643284" w:rsidRDefault="009D7707" w:rsidP="007719ED">
      <w:pPr>
        <w:pStyle w:val="a4"/>
        <w:spacing w:line="240" w:lineRule="auto"/>
        <w:ind w:firstLine="0"/>
        <w:rPr>
          <w:rFonts w:asciiTheme="majorHAnsi" w:hAnsiTheme="majorHAnsi"/>
          <w:b/>
          <w:szCs w:val="28"/>
        </w:rPr>
      </w:pPr>
      <w:r w:rsidRPr="00643284">
        <w:rPr>
          <w:rFonts w:asciiTheme="majorHAnsi" w:hAnsiTheme="majorHAnsi"/>
          <w:b/>
          <w:szCs w:val="28"/>
        </w:rPr>
        <w:t>Перечень документации по образовательной деятельности</w:t>
      </w:r>
    </w:p>
    <w:p w:rsidR="009D7707" w:rsidRPr="00643284" w:rsidRDefault="009D7707" w:rsidP="007719ED">
      <w:pPr>
        <w:pStyle w:val="a4"/>
        <w:spacing w:line="240" w:lineRule="auto"/>
        <w:ind w:firstLine="0"/>
        <w:rPr>
          <w:rFonts w:asciiTheme="majorHAnsi" w:hAnsiTheme="majorHAnsi"/>
          <w:i/>
          <w:szCs w:val="28"/>
          <w:u w:val="single"/>
        </w:rPr>
      </w:pPr>
      <w:r w:rsidRPr="00643284">
        <w:rPr>
          <w:rFonts w:asciiTheme="majorHAnsi" w:hAnsiTheme="majorHAnsi"/>
          <w:i/>
          <w:szCs w:val="28"/>
          <w:u w:val="single"/>
        </w:rPr>
        <w:t>Положения:</w:t>
      </w:r>
    </w:p>
    <w:p w:rsidR="009D7707" w:rsidRPr="00643284" w:rsidRDefault="009D7707" w:rsidP="00643284">
      <w:pPr>
        <w:pStyle w:val="a4"/>
        <w:spacing w:line="240" w:lineRule="auto"/>
        <w:ind w:firstLine="284"/>
        <w:jc w:val="both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>- Положение о порядке разработки и принятиях локальных нормативных актов;</w:t>
      </w:r>
    </w:p>
    <w:p w:rsidR="009D7707" w:rsidRPr="00643284" w:rsidRDefault="009D7707" w:rsidP="00643284">
      <w:pPr>
        <w:pStyle w:val="a4"/>
        <w:spacing w:line="240" w:lineRule="auto"/>
        <w:ind w:firstLine="284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>- Положение о порядке приема детей в образовательную организацию;</w:t>
      </w:r>
    </w:p>
    <w:p w:rsidR="009D7707" w:rsidRPr="00643284" w:rsidRDefault="009D7707" w:rsidP="00643284">
      <w:pPr>
        <w:pStyle w:val="a4"/>
        <w:spacing w:line="240" w:lineRule="auto"/>
        <w:ind w:firstLine="284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>- Положение «О психолого- педагогическом консилиуме в ДОУ»;</w:t>
      </w:r>
    </w:p>
    <w:p w:rsidR="009D7707" w:rsidRPr="00643284" w:rsidRDefault="009D7707" w:rsidP="00643284">
      <w:pPr>
        <w:pStyle w:val="a4"/>
        <w:spacing w:line="240" w:lineRule="auto"/>
        <w:ind w:firstLine="284"/>
        <w:jc w:val="both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>- Положение о создании и ведении официального сайта образовательной организации;</w:t>
      </w:r>
    </w:p>
    <w:p w:rsidR="009D7707" w:rsidRPr="00643284" w:rsidRDefault="009D7707" w:rsidP="00643284">
      <w:pPr>
        <w:pStyle w:val="a4"/>
        <w:spacing w:line="240" w:lineRule="auto"/>
        <w:ind w:firstLine="284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>- Положение «О педагогическом совете»;</w:t>
      </w:r>
    </w:p>
    <w:p w:rsidR="009D7707" w:rsidRPr="00643284" w:rsidRDefault="009D7707" w:rsidP="00643284">
      <w:pPr>
        <w:pStyle w:val="a4"/>
        <w:spacing w:line="240" w:lineRule="auto"/>
        <w:ind w:firstLine="284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>- Положение «Об общем собрании»;</w:t>
      </w:r>
    </w:p>
    <w:p w:rsidR="009D7707" w:rsidRPr="00643284" w:rsidRDefault="009D7707" w:rsidP="00643284">
      <w:pPr>
        <w:pStyle w:val="a4"/>
        <w:spacing w:line="240" w:lineRule="auto"/>
        <w:ind w:firstLine="284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 xml:space="preserve">- Положение </w:t>
      </w:r>
      <w:r w:rsidR="00EF276A" w:rsidRPr="00643284">
        <w:rPr>
          <w:rFonts w:asciiTheme="majorHAnsi" w:hAnsiTheme="majorHAnsi"/>
          <w:szCs w:val="28"/>
        </w:rPr>
        <w:t>«О совете Родителей»;</w:t>
      </w:r>
    </w:p>
    <w:p w:rsidR="00EF276A" w:rsidRPr="00643284" w:rsidRDefault="00EF276A" w:rsidP="00643284">
      <w:pPr>
        <w:pStyle w:val="a4"/>
        <w:spacing w:line="240" w:lineRule="auto"/>
        <w:ind w:firstLine="284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>- Положение «О первичной профсоюзной организации»:</w:t>
      </w:r>
    </w:p>
    <w:p w:rsidR="00EF276A" w:rsidRPr="00643284" w:rsidRDefault="00EF276A" w:rsidP="00643284">
      <w:pPr>
        <w:pStyle w:val="a4"/>
        <w:spacing w:line="240" w:lineRule="auto"/>
        <w:ind w:firstLine="284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>- Положение «О  творческой группе»;</w:t>
      </w:r>
    </w:p>
    <w:p w:rsidR="00EF276A" w:rsidRPr="00643284" w:rsidRDefault="00EF276A" w:rsidP="00643284">
      <w:pPr>
        <w:pStyle w:val="a4"/>
        <w:spacing w:line="240" w:lineRule="auto"/>
        <w:ind w:firstLine="284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>- Положение «Об  инновационной деятельности в ДОУ»;</w:t>
      </w:r>
    </w:p>
    <w:p w:rsidR="00EF276A" w:rsidRPr="00643284" w:rsidRDefault="00EF276A" w:rsidP="00643284">
      <w:pPr>
        <w:pStyle w:val="a4"/>
        <w:spacing w:line="240" w:lineRule="auto"/>
        <w:ind w:firstLine="284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>- Положение «О комиссии по урегулированию споров между участниками образовательных отношений»;</w:t>
      </w:r>
    </w:p>
    <w:p w:rsidR="009D7707" w:rsidRPr="00643284" w:rsidRDefault="00EF276A" w:rsidP="00643284">
      <w:pPr>
        <w:pStyle w:val="a4"/>
        <w:spacing w:line="240" w:lineRule="auto"/>
        <w:ind w:firstLine="284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>- Положение «О внутреннем контроле в МБДОУ №96»;</w:t>
      </w:r>
    </w:p>
    <w:p w:rsidR="00EF276A" w:rsidRPr="00643284" w:rsidRDefault="00EF276A" w:rsidP="00643284">
      <w:pPr>
        <w:pStyle w:val="a4"/>
        <w:spacing w:line="240" w:lineRule="auto"/>
        <w:ind w:firstLine="284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>- Положение «О стимулировании труда работников».</w:t>
      </w:r>
    </w:p>
    <w:p w:rsidR="009D7707" w:rsidRPr="00643284" w:rsidRDefault="009D7707" w:rsidP="007719ED">
      <w:pPr>
        <w:pStyle w:val="a4"/>
        <w:spacing w:line="240" w:lineRule="auto"/>
        <w:ind w:firstLine="0"/>
        <w:rPr>
          <w:rFonts w:asciiTheme="majorHAnsi" w:hAnsiTheme="majorHAnsi"/>
          <w:szCs w:val="28"/>
        </w:rPr>
      </w:pPr>
    </w:p>
    <w:p w:rsidR="00EF276A" w:rsidRPr="00643284" w:rsidRDefault="00EF276A" w:rsidP="007719ED">
      <w:pPr>
        <w:pStyle w:val="a4"/>
        <w:spacing w:line="240" w:lineRule="auto"/>
        <w:ind w:firstLine="0"/>
        <w:rPr>
          <w:rFonts w:asciiTheme="majorHAnsi" w:hAnsiTheme="majorHAnsi"/>
          <w:i/>
          <w:szCs w:val="28"/>
          <w:u w:val="single"/>
        </w:rPr>
      </w:pPr>
      <w:r w:rsidRPr="00643284">
        <w:rPr>
          <w:rFonts w:asciiTheme="majorHAnsi" w:hAnsiTheme="majorHAnsi"/>
          <w:i/>
          <w:szCs w:val="28"/>
          <w:u w:val="single"/>
        </w:rPr>
        <w:t>Программы:</w:t>
      </w:r>
    </w:p>
    <w:p w:rsidR="00EF276A" w:rsidRPr="00643284" w:rsidRDefault="00EF276A" w:rsidP="00EF276A">
      <w:pPr>
        <w:spacing w:after="0" w:line="240" w:lineRule="auto"/>
        <w:ind w:left="142" w:firstLine="425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643284">
        <w:rPr>
          <w:rFonts w:asciiTheme="majorHAnsi" w:eastAsia="Times New Roman" w:hAnsiTheme="majorHAnsi" w:cs="Times New Roman"/>
          <w:sz w:val="28"/>
          <w:szCs w:val="28"/>
          <w:lang w:eastAsia="ru-RU"/>
        </w:rPr>
        <w:t>Образовательная деятельность в МБДОУ детский сад №96 комбинированного вида планируется  с учетом реализации ФГОС дошкольного образования и «Основной образовательной программы МБДОУ детский сад №96 комбинированного вида».</w:t>
      </w:r>
    </w:p>
    <w:p w:rsidR="00EF276A" w:rsidRPr="00643284" w:rsidRDefault="00EF276A" w:rsidP="00EF276A">
      <w:pPr>
        <w:spacing w:after="0" w:line="240" w:lineRule="auto"/>
        <w:ind w:left="142" w:firstLine="425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643284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Основная образовательная программа МБДОУ детский сад №96 комбинированного вида разработана на основе  общеобразовательной </w:t>
      </w:r>
      <w:r w:rsidRPr="00643284">
        <w:rPr>
          <w:rFonts w:asciiTheme="majorHAnsi" w:eastAsia="Times New Roman" w:hAnsiTheme="majorHAnsi" w:cs="Times New Roman"/>
          <w:sz w:val="28"/>
          <w:szCs w:val="28"/>
          <w:lang w:eastAsia="ru-RU"/>
        </w:rPr>
        <w:lastRenderedPageBreak/>
        <w:t>программы дошкольного образования  и с учетом Основной образовательной Программой дошкольного образования  «ОТ РОЖДЕНИЯ ДО ШКОЛЫ» / Под ред. Н. Е. Вераксы, Т. С. Комаровой, М. А. Васильевой. М.: МОЗАЙКА - СИНТЕЗ, 2018 г.</w:t>
      </w:r>
    </w:p>
    <w:p w:rsidR="00EF276A" w:rsidRPr="00643284" w:rsidRDefault="00EF276A" w:rsidP="00EF276A">
      <w:pPr>
        <w:spacing w:after="0" w:line="240" w:lineRule="auto"/>
        <w:ind w:left="142" w:firstLine="425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643284">
        <w:rPr>
          <w:rFonts w:asciiTheme="majorHAnsi" w:eastAsia="Times New Roman" w:hAnsiTheme="majorHAnsi" w:cs="Times New Roman"/>
          <w:sz w:val="28"/>
          <w:szCs w:val="28"/>
          <w:lang w:eastAsia="ru-RU"/>
        </w:rPr>
        <w:t>На основе основной образовательной программы в дошкольном учреждении разработаны Рабочие программы воспитателей  всех возрастных групп и  Рабочие программы специалистов.</w:t>
      </w:r>
    </w:p>
    <w:p w:rsidR="00EF276A" w:rsidRPr="00643284" w:rsidRDefault="00EF276A" w:rsidP="007719ED">
      <w:pPr>
        <w:pStyle w:val="a4"/>
        <w:spacing w:line="240" w:lineRule="auto"/>
        <w:ind w:firstLine="0"/>
        <w:rPr>
          <w:rFonts w:asciiTheme="majorHAnsi" w:hAnsiTheme="majorHAnsi"/>
          <w:szCs w:val="28"/>
        </w:rPr>
      </w:pPr>
    </w:p>
    <w:p w:rsidR="00EF276A" w:rsidRPr="00643284" w:rsidRDefault="00EF276A" w:rsidP="00EF276A">
      <w:pPr>
        <w:pStyle w:val="a4"/>
        <w:spacing w:line="240" w:lineRule="auto"/>
        <w:ind w:firstLine="567"/>
        <w:rPr>
          <w:rFonts w:asciiTheme="majorHAnsi" w:hAnsiTheme="majorHAnsi"/>
          <w:i/>
          <w:szCs w:val="28"/>
          <w:u w:val="single"/>
        </w:rPr>
      </w:pPr>
      <w:r w:rsidRPr="00643284">
        <w:rPr>
          <w:rFonts w:asciiTheme="majorHAnsi" w:hAnsiTheme="majorHAnsi"/>
          <w:i/>
          <w:szCs w:val="28"/>
          <w:u w:val="single"/>
        </w:rPr>
        <w:t>Условия приема обучающихся в ДОУ</w:t>
      </w:r>
    </w:p>
    <w:p w:rsidR="00EF276A" w:rsidRPr="00643284" w:rsidRDefault="00EF276A" w:rsidP="00EF276A">
      <w:pPr>
        <w:pStyle w:val="a4"/>
        <w:spacing w:line="240" w:lineRule="auto"/>
        <w:ind w:firstLine="567"/>
        <w:jc w:val="both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 xml:space="preserve">Прием в ДОУ осуществляется в соответствии с Положением  о порядке приема детей в  муниципальное бюджетное дошкольное образовательное учреждение. </w:t>
      </w:r>
    </w:p>
    <w:p w:rsidR="00EF276A" w:rsidRPr="00643284" w:rsidRDefault="00EF276A" w:rsidP="00EF276A">
      <w:pPr>
        <w:pStyle w:val="a4"/>
        <w:spacing w:line="240" w:lineRule="auto"/>
        <w:ind w:firstLine="567"/>
        <w:jc w:val="both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>Отношения между родителями воспитанников законными представителями строятся на договорной основе.</w:t>
      </w:r>
    </w:p>
    <w:p w:rsidR="00EF276A" w:rsidRPr="00643284" w:rsidRDefault="00EF276A" w:rsidP="00EF276A">
      <w:pPr>
        <w:pStyle w:val="a4"/>
        <w:spacing w:line="240" w:lineRule="auto"/>
        <w:ind w:firstLine="567"/>
        <w:jc w:val="both"/>
        <w:rPr>
          <w:rFonts w:asciiTheme="majorHAnsi" w:hAnsiTheme="majorHAnsi"/>
          <w:szCs w:val="28"/>
        </w:rPr>
      </w:pPr>
    </w:p>
    <w:p w:rsidR="00EF276A" w:rsidRPr="00643284" w:rsidRDefault="00EF276A" w:rsidP="00C71F1F">
      <w:pPr>
        <w:pStyle w:val="a4"/>
        <w:spacing w:line="240" w:lineRule="auto"/>
        <w:ind w:firstLine="567"/>
        <w:jc w:val="both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i/>
          <w:szCs w:val="28"/>
          <w:u w:val="single"/>
        </w:rPr>
        <w:t xml:space="preserve">Общее количество групп и детей </w:t>
      </w:r>
      <w:r w:rsidRPr="00643284">
        <w:rPr>
          <w:rFonts w:asciiTheme="majorHAnsi" w:hAnsiTheme="majorHAnsi"/>
          <w:szCs w:val="28"/>
        </w:rPr>
        <w:t xml:space="preserve">– </w:t>
      </w:r>
      <w:r w:rsidR="00D959AE" w:rsidRPr="00643284">
        <w:rPr>
          <w:rFonts w:asciiTheme="majorHAnsi" w:hAnsiTheme="majorHAnsi"/>
          <w:b/>
          <w:color w:val="C00000"/>
          <w:szCs w:val="28"/>
        </w:rPr>
        <w:t>14/</w:t>
      </w:r>
      <w:r w:rsidR="00C71F1F" w:rsidRPr="00B433A0">
        <w:rPr>
          <w:rFonts w:asciiTheme="majorHAnsi" w:hAnsiTheme="majorHAnsi"/>
          <w:b/>
          <w:color w:val="C00000"/>
          <w:szCs w:val="28"/>
        </w:rPr>
        <w:t>416</w:t>
      </w:r>
    </w:p>
    <w:p w:rsidR="00EF276A" w:rsidRPr="00643284" w:rsidRDefault="00EF276A" w:rsidP="00EF276A">
      <w:pPr>
        <w:pStyle w:val="a4"/>
        <w:spacing w:line="240" w:lineRule="auto"/>
        <w:jc w:val="both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b/>
          <w:szCs w:val="28"/>
        </w:rPr>
        <w:t xml:space="preserve">Фактическая мощность ДОУ </w:t>
      </w:r>
      <w:r w:rsidRPr="00643284">
        <w:rPr>
          <w:rFonts w:asciiTheme="majorHAnsi" w:hAnsiTheme="majorHAnsi"/>
          <w:szCs w:val="28"/>
        </w:rPr>
        <w:t xml:space="preserve">– 255 человек </w:t>
      </w:r>
    </w:p>
    <w:p w:rsidR="00EF276A" w:rsidRPr="00643284" w:rsidRDefault="00EF276A" w:rsidP="00EF276A">
      <w:pPr>
        <w:pStyle w:val="a4"/>
        <w:spacing w:line="240" w:lineRule="auto"/>
        <w:ind w:firstLine="0"/>
        <w:jc w:val="both"/>
        <w:rPr>
          <w:rFonts w:asciiTheme="majorHAnsi" w:hAnsiTheme="majorHAnsi"/>
          <w:szCs w:val="28"/>
        </w:rPr>
      </w:pPr>
      <w:r w:rsidRPr="00643284">
        <w:rPr>
          <w:rFonts w:asciiTheme="majorHAnsi" w:hAnsiTheme="majorHAnsi"/>
          <w:szCs w:val="28"/>
        </w:rPr>
        <w:t>(14  групп, из них 11 – группы дошкольного возраста и 3 группы раннего возраста)</w:t>
      </w:r>
    </w:p>
    <w:p w:rsidR="00EF276A" w:rsidRPr="00643284" w:rsidRDefault="00EF276A" w:rsidP="00EF276A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</w:pPr>
      <w:r w:rsidRPr="00643284">
        <w:rPr>
          <w:rFonts w:asciiTheme="majorHAnsi" w:eastAsia="Times New Roman" w:hAnsiTheme="majorHAnsi" w:cs="Times New Roman"/>
          <w:b/>
          <w:i/>
          <w:sz w:val="28"/>
          <w:szCs w:val="28"/>
          <w:lang w:eastAsia="ru-RU"/>
        </w:rPr>
        <w:t>Укомплектованность групп в 2019 году</w:t>
      </w:r>
    </w:p>
    <w:p w:rsidR="00EF276A" w:rsidRPr="00643284" w:rsidRDefault="00EF276A" w:rsidP="00EF276A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tbl>
      <w:tblPr>
        <w:tblStyle w:val="a7"/>
        <w:tblW w:w="10030" w:type="dxa"/>
        <w:jc w:val="center"/>
        <w:tblInd w:w="3333" w:type="dxa"/>
        <w:tblLayout w:type="fixed"/>
        <w:tblLook w:val="0000"/>
      </w:tblPr>
      <w:tblGrid>
        <w:gridCol w:w="665"/>
        <w:gridCol w:w="5001"/>
        <w:gridCol w:w="1989"/>
        <w:gridCol w:w="1068"/>
        <w:gridCol w:w="1307"/>
      </w:tblGrid>
      <w:tr w:rsidR="00EF276A" w:rsidRPr="00643284" w:rsidTr="00643284">
        <w:trPr>
          <w:trHeight w:val="309"/>
          <w:jc w:val="center"/>
        </w:trPr>
        <w:tc>
          <w:tcPr>
            <w:tcW w:w="665" w:type="dxa"/>
            <w:shd w:val="clear" w:color="auto" w:fill="FFFFFF" w:themeFill="background1"/>
          </w:tcPr>
          <w:p w:rsidR="00EF276A" w:rsidRPr="00643284" w:rsidRDefault="00EF276A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643284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001" w:type="dxa"/>
            <w:shd w:val="clear" w:color="auto" w:fill="FFFFFF" w:themeFill="background1"/>
          </w:tcPr>
          <w:p w:rsidR="00EF276A" w:rsidRPr="00643284" w:rsidRDefault="00EF276A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43284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Возрастные  группы</w:t>
            </w:r>
          </w:p>
        </w:tc>
        <w:tc>
          <w:tcPr>
            <w:tcW w:w="1989" w:type="dxa"/>
            <w:shd w:val="clear" w:color="auto" w:fill="FFFFFF" w:themeFill="background1"/>
          </w:tcPr>
          <w:p w:rsidR="00EF276A" w:rsidRPr="00643284" w:rsidRDefault="00EF276A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643284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Возраст детей</w:t>
            </w:r>
          </w:p>
        </w:tc>
        <w:tc>
          <w:tcPr>
            <w:tcW w:w="1068" w:type="dxa"/>
            <w:shd w:val="clear" w:color="auto" w:fill="FFFFFF" w:themeFill="background1"/>
          </w:tcPr>
          <w:p w:rsidR="00EF276A" w:rsidRPr="00643284" w:rsidRDefault="00EF276A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643284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Колич-о воспит-в</w:t>
            </w:r>
          </w:p>
        </w:tc>
        <w:tc>
          <w:tcPr>
            <w:tcW w:w="1307" w:type="dxa"/>
            <w:shd w:val="clear" w:color="auto" w:fill="FFFFFF" w:themeFill="background1"/>
          </w:tcPr>
          <w:p w:rsidR="00EF276A" w:rsidRPr="00643284" w:rsidRDefault="00EF276A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</w:pPr>
            <w:r w:rsidRPr="00643284">
              <w:rPr>
                <w:rFonts w:asciiTheme="majorHAnsi" w:hAnsiTheme="majorHAnsi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2E439D" w:rsidRPr="00643284" w:rsidTr="00643284">
        <w:trPr>
          <w:trHeight w:val="310"/>
          <w:jc w:val="center"/>
        </w:trPr>
        <w:tc>
          <w:tcPr>
            <w:tcW w:w="665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001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1-я младшая группа «А» - общеразвивающей направленности</w:t>
            </w:r>
          </w:p>
        </w:tc>
        <w:tc>
          <w:tcPr>
            <w:tcW w:w="1989" w:type="dxa"/>
            <w:vMerge w:val="restart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с 2 до 3 лет</w:t>
            </w:r>
          </w:p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E439D" w:rsidRPr="00643284" w:rsidRDefault="00C71F1F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27</w:t>
            </w:r>
          </w:p>
        </w:tc>
        <w:tc>
          <w:tcPr>
            <w:tcW w:w="1307" w:type="dxa"/>
            <w:vMerge w:val="restart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2-3 года –</w:t>
            </w:r>
          </w:p>
          <w:p w:rsidR="00C71F1F" w:rsidRDefault="00C71F1F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sz w:val="28"/>
                <w:szCs w:val="28"/>
              </w:rPr>
              <w:t>82</w:t>
            </w:r>
          </w:p>
          <w:p w:rsidR="002E439D" w:rsidRPr="00643284" w:rsidRDefault="00C71F1F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sz w:val="28"/>
                <w:szCs w:val="28"/>
              </w:rPr>
              <w:t>ребенка</w:t>
            </w:r>
          </w:p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2E439D" w:rsidRPr="00643284" w:rsidTr="00643284">
        <w:trPr>
          <w:trHeight w:val="312"/>
          <w:jc w:val="center"/>
        </w:trPr>
        <w:tc>
          <w:tcPr>
            <w:tcW w:w="665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001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1-я младшая группа «Б» - общеразвивающей направленности</w:t>
            </w:r>
          </w:p>
        </w:tc>
        <w:tc>
          <w:tcPr>
            <w:tcW w:w="1989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27</w:t>
            </w:r>
          </w:p>
        </w:tc>
        <w:tc>
          <w:tcPr>
            <w:tcW w:w="1307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2E439D" w:rsidRPr="00643284" w:rsidTr="00643284">
        <w:trPr>
          <w:trHeight w:val="312"/>
          <w:jc w:val="center"/>
        </w:trPr>
        <w:tc>
          <w:tcPr>
            <w:tcW w:w="665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001" w:type="dxa"/>
          </w:tcPr>
          <w:p w:rsidR="002E439D" w:rsidRPr="00643284" w:rsidRDefault="002E439D" w:rsidP="002E439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1-я младшая группа «В» - общеразвивающей направленности</w:t>
            </w:r>
          </w:p>
        </w:tc>
        <w:tc>
          <w:tcPr>
            <w:tcW w:w="1989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E439D" w:rsidRPr="00643284" w:rsidRDefault="00C71F1F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28</w:t>
            </w:r>
          </w:p>
        </w:tc>
        <w:tc>
          <w:tcPr>
            <w:tcW w:w="1307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2E439D" w:rsidRPr="00643284" w:rsidTr="00643284">
        <w:trPr>
          <w:trHeight w:val="312"/>
          <w:jc w:val="center"/>
        </w:trPr>
        <w:tc>
          <w:tcPr>
            <w:tcW w:w="665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001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2-я младшая группа «А» - общеразвивающей направленности</w:t>
            </w:r>
          </w:p>
        </w:tc>
        <w:tc>
          <w:tcPr>
            <w:tcW w:w="1989" w:type="dxa"/>
            <w:vMerge w:val="restart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с 3 до 4 лет</w:t>
            </w:r>
          </w:p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E439D" w:rsidRPr="00643284" w:rsidRDefault="002E439D" w:rsidP="00C71F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3</w:t>
            </w:r>
            <w:r w:rsidR="00C71F1F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0</w:t>
            </w:r>
          </w:p>
        </w:tc>
        <w:tc>
          <w:tcPr>
            <w:tcW w:w="1307" w:type="dxa"/>
            <w:vMerge w:val="restart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3-4 года –</w:t>
            </w:r>
          </w:p>
          <w:p w:rsidR="00C71F1F" w:rsidRDefault="00C71F1F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sz w:val="28"/>
                <w:szCs w:val="28"/>
              </w:rPr>
              <w:t>90</w:t>
            </w:r>
          </w:p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детей</w:t>
            </w:r>
          </w:p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2E439D" w:rsidRPr="00643284" w:rsidTr="00643284">
        <w:trPr>
          <w:trHeight w:val="312"/>
          <w:jc w:val="center"/>
        </w:trPr>
        <w:tc>
          <w:tcPr>
            <w:tcW w:w="665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001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2-я младшая  группа «Б» - общеразвивающей направленности</w:t>
            </w:r>
          </w:p>
        </w:tc>
        <w:tc>
          <w:tcPr>
            <w:tcW w:w="1989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E439D" w:rsidRPr="00643284" w:rsidRDefault="002E439D" w:rsidP="00C71F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3</w:t>
            </w:r>
            <w:r w:rsidR="00C71F1F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0</w:t>
            </w:r>
          </w:p>
        </w:tc>
        <w:tc>
          <w:tcPr>
            <w:tcW w:w="1307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2E439D" w:rsidRPr="00643284" w:rsidTr="00643284">
        <w:trPr>
          <w:trHeight w:val="312"/>
          <w:jc w:val="center"/>
        </w:trPr>
        <w:tc>
          <w:tcPr>
            <w:tcW w:w="665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5001" w:type="dxa"/>
          </w:tcPr>
          <w:p w:rsidR="002E439D" w:rsidRPr="00643284" w:rsidRDefault="002E439D" w:rsidP="002E439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2-я младшая  группа «В» - общеразвивающей направленности</w:t>
            </w:r>
          </w:p>
        </w:tc>
        <w:tc>
          <w:tcPr>
            <w:tcW w:w="1989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E439D" w:rsidRPr="00643284" w:rsidRDefault="00C71F1F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30</w:t>
            </w:r>
          </w:p>
        </w:tc>
        <w:tc>
          <w:tcPr>
            <w:tcW w:w="1307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2E439D" w:rsidRPr="00643284" w:rsidTr="00643284">
        <w:trPr>
          <w:trHeight w:val="312"/>
          <w:jc w:val="center"/>
        </w:trPr>
        <w:tc>
          <w:tcPr>
            <w:tcW w:w="665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5001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Средняя  группа «А» -общеразвивающей направленности</w:t>
            </w:r>
          </w:p>
        </w:tc>
        <w:tc>
          <w:tcPr>
            <w:tcW w:w="1989" w:type="dxa"/>
            <w:vMerge w:val="restart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с 4 до 5 лет</w:t>
            </w:r>
          </w:p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E439D" w:rsidRPr="00643284" w:rsidRDefault="002E439D" w:rsidP="00C71F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3</w:t>
            </w:r>
            <w:r w:rsidR="00C71F1F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3</w:t>
            </w:r>
          </w:p>
        </w:tc>
        <w:tc>
          <w:tcPr>
            <w:tcW w:w="1307" w:type="dxa"/>
            <w:vMerge w:val="restart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4-5 лет –</w:t>
            </w:r>
          </w:p>
          <w:p w:rsidR="002E439D" w:rsidRPr="00643284" w:rsidRDefault="00C71F1F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sz w:val="28"/>
                <w:szCs w:val="28"/>
              </w:rPr>
              <w:t>94</w:t>
            </w:r>
            <w:r w:rsidR="002E439D"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="Times New Roman"/>
                <w:b/>
                <w:sz w:val="28"/>
                <w:szCs w:val="28"/>
              </w:rPr>
              <w:t>ребенка</w:t>
            </w:r>
          </w:p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2E439D" w:rsidRPr="00643284" w:rsidTr="00643284">
        <w:trPr>
          <w:trHeight w:val="323"/>
          <w:jc w:val="center"/>
        </w:trPr>
        <w:tc>
          <w:tcPr>
            <w:tcW w:w="665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5001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Средняя  группа «Б» -общеразвивающей направленности</w:t>
            </w:r>
          </w:p>
        </w:tc>
        <w:tc>
          <w:tcPr>
            <w:tcW w:w="1989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E439D" w:rsidRPr="00643284" w:rsidRDefault="002E439D" w:rsidP="00C71F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3</w:t>
            </w:r>
            <w:r w:rsidR="00C71F1F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4</w:t>
            </w:r>
          </w:p>
        </w:tc>
        <w:tc>
          <w:tcPr>
            <w:tcW w:w="1307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2E439D" w:rsidRPr="00643284" w:rsidTr="00643284">
        <w:trPr>
          <w:trHeight w:val="323"/>
          <w:jc w:val="center"/>
        </w:trPr>
        <w:tc>
          <w:tcPr>
            <w:tcW w:w="665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5001" w:type="dxa"/>
          </w:tcPr>
          <w:p w:rsidR="002E439D" w:rsidRPr="00643284" w:rsidRDefault="002E439D" w:rsidP="002E439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Средняя  группа «В» -общеразвивающей направленности</w:t>
            </w:r>
          </w:p>
        </w:tc>
        <w:tc>
          <w:tcPr>
            <w:tcW w:w="1989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E439D" w:rsidRPr="00643284" w:rsidRDefault="00C71F1F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27</w:t>
            </w:r>
          </w:p>
        </w:tc>
        <w:tc>
          <w:tcPr>
            <w:tcW w:w="1307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2E439D" w:rsidRPr="00643284" w:rsidTr="00643284">
        <w:trPr>
          <w:trHeight w:val="312"/>
          <w:jc w:val="center"/>
        </w:trPr>
        <w:tc>
          <w:tcPr>
            <w:tcW w:w="665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5001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 xml:space="preserve">Старшая группа  «А» - общеразвивающей  направленности </w:t>
            </w:r>
          </w:p>
        </w:tc>
        <w:tc>
          <w:tcPr>
            <w:tcW w:w="1989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с 5 до 6 лет</w:t>
            </w:r>
          </w:p>
        </w:tc>
        <w:tc>
          <w:tcPr>
            <w:tcW w:w="1068" w:type="dxa"/>
          </w:tcPr>
          <w:p w:rsidR="002E439D" w:rsidRPr="00643284" w:rsidRDefault="002E439D" w:rsidP="00C71F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3</w:t>
            </w:r>
            <w:r w:rsidR="00C71F1F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1307" w:type="dxa"/>
            <w:vMerge w:val="restart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5-6 лет –</w:t>
            </w:r>
          </w:p>
          <w:p w:rsidR="00C71F1F" w:rsidRDefault="00C71F1F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sz w:val="28"/>
                <w:szCs w:val="28"/>
              </w:rPr>
              <w:t>89</w:t>
            </w:r>
          </w:p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детей</w:t>
            </w:r>
          </w:p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2E439D" w:rsidRPr="00643284" w:rsidTr="00643284">
        <w:trPr>
          <w:trHeight w:val="312"/>
          <w:jc w:val="center"/>
        </w:trPr>
        <w:tc>
          <w:tcPr>
            <w:tcW w:w="665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5001" w:type="dxa"/>
          </w:tcPr>
          <w:p w:rsidR="002E439D" w:rsidRPr="00643284" w:rsidRDefault="002E439D" w:rsidP="002E439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Старшая группа  «Б» - комбинированной   направленности</w:t>
            </w:r>
          </w:p>
        </w:tc>
        <w:tc>
          <w:tcPr>
            <w:tcW w:w="1989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E439D" w:rsidRPr="00643284" w:rsidRDefault="00C71F1F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32</w:t>
            </w:r>
          </w:p>
        </w:tc>
        <w:tc>
          <w:tcPr>
            <w:tcW w:w="1307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2E439D" w:rsidRPr="00643284" w:rsidTr="00643284">
        <w:trPr>
          <w:trHeight w:val="320"/>
          <w:jc w:val="center"/>
        </w:trPr>
        <w:tc>
          <w:tcPr>
            <w:tcW w:w="665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5001" w:type="dxa"/>
          </w:tcPr>
          <w:p w:rsidR="002E439D" w:rsidRPr="00643284" w:rsidRDefault="002E439D" w:rsidP="002E439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 xml:space="preserve">Старшая  группа «В» - </w:t>
            </w:r>
            <w:r w:rsidRPr="00643284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 xml:space="preserve">комбинированной направленности </w:t>
            </w:r>
          </w:p>
        </w:tc>
        <w:tc>
          <w:tcPr>
            <w:tcW w:w="1989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с 5 до 6 лет</w:t>
            </w:r>
          </w:p>
        </w:tc>
        <w:tc>
          <w:tcPr>
            <w:tcW w:w="1068" w:type="dxa"/>
          </w:tcPr>
          <w:p w:rsidR="002E439D" w:rsidRPr="00643284" w:rsidRDefault="00C71F1F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26</w:t>
            </w:r>
          </w:p>
        </w:tc>
        <w:tc>
          <w:tcPr>
            <w:tcW w:w="1307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2E439D" w:rsidRPr="00643284" w:rsidTr="00643284">
        <w:trPr>
          <w:trHeight w:val="314"/>
          <w:jc w:val="center"/>
        </w:trPr>
        <w:tc>
          <w:tcPr>
            <w:tcW w:w="665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lastRenderedPageBreak/>
              <w:t>13.</w:t>
            </w:r>
          </w:p>
        </w:tc>
        <w:tc>
          <w:tcPr>
            <w:tcW w:w="5001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Подготовительная  к школе группа «А» - общеразвивающей направленности</w:t>
            </w:r>
          </w:p>
        </w:tc>
        <w:tc>
          <w:tcPr>
            <w:tcW w:w="1989" w:type="dxa"/>
            <w:vMerge w:val="restart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с 6 до 7 лет</w:t>
            </w:r>
          </w:p>
          <w:p w:rsidR="002E439D" w:rsidRPr="00643284" w:rsidRDefault="002E439D" w:rsidP="00EF276A">
            <w:pPr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E439D" w:rsidRPr="00643284" w:rsidRDefault="002E439D" w:rsidP="00C71F1F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2</w:t>
            </w:r>
            <w:r w:rsidR="00C71F1F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8</w:t>
            </w:r>
          </w:p>
        </w:tc>
        <w:tc>
          <w:tcPr>
            <w:tcW w:w="1307" w:type="dxa"/>
            <w:vMerge w:val="restart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6-7 лет –</w:t>
            </w:r>
          </w:p>
          <w:p w:rsidR="002E439D" w:rsidRPr="00643284" w:rsidRDefault="00C71F1F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sz w:val="28"/>
                <w:szCs w:val="28"/>
              </w:rPr>
              <w:t>61</w:t>
            </w:r>
            <w:r w:rsidR="002E439D"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="Times New Roman"/>
                <w:b/>
                <w:sz w:val="28"/>
                <w:szCs w:val="28"/>
              </w:rPr>
              <w:t>ребенок</w:t>
            </w:r>
          </w:p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</w:p>
        </w:tc>
      </w:tr>
      <w:tr w:rsidR="002E439D" w:rsidRPr="00643284" w:rsidTr="00643284">
        <w:trPr>
          <w:trHeight w:val="985"/>
          <w:jc w:val="center"/>
        </w:trPr>
        <w:tc>
          <w:tcPr>
            <w:tcW w:w="665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5001" w:type="dxa"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Подготовительная  к школе группа «Б» - комбинированной направленности</w:t>
            </w:r>
          </w:p>
        </w:tc>
        <w:tc>
          <w:tcPr>
            <w:tcW w:w="1989" w:type="dxa"/>
            <w:vMerge/>
          </w:tcPr>
          <w:p w:rsidR="002E439D" w:rsidRPr="00643284" w:rsidRDefault="002E439D" w:rsidP="00EF276A">
            <w:pPr>
              <w:ind w:left="142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2E439D" w:rsidRPr="00643284" w:rsidRDefault="00C71F1F" w:rsidP="00EF276A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>33</w:t>
            </w:r>
          </w:p>
        </w:tc>
        <w:tc>
          <w:tcPr>
            <w:tcW w:w="1307" w:type="dxa"/>
            <w:vMerge/>
          </w:tcPr>
          <w:p w:rsidR="002E439D" w:rsidRPr="00643284" w:rsidRDefault="002E439D" w:rsidP="00EF276A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AB3FB0" w:rsidRPr="00643284" w:rsidTr="004044FA">
        <w:trPr>
          <w:trHeight w:val="313"/>
          <w:jc w:val="center"/>
        </w:trPr>
        <w:tc>
          <w:tcPr>
            <w:tcW w:w="10030" w:type="dxa"/>
            <w:gridSpan w:val="5"/>
          </w:tcPr>
          <w:p w:rsidR="00AB3FB0" w:rsidRPr="00643284" w:rsidRDefault="00AB3FB0" w:rsidP="00C71F1F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ВСЕГО ДЕТЕЙ – </w:t>
            </w:r>
            <w:r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 xml:space="preserve">416 </w:t>
            </w: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 детей</w:t>
            </w:r>
          </w:p>
        </w:tc>
      </w:tr>
    </w:tbl>
    <w:p w:rsidR="009D7707" w:rsidRPr="00643284" w:rsidRDefault="009D7707" w:rsidP="007719ED">
      <w:pPr>
        <w:pStyle w:val="a4"/>
        <w:spacing w:line="240" w:lineRule="auto"/>
        <w:ind w:firstLine="0"/>
        <w:rPr>
          <w:rFonts w:asciiTheme="majorHAnsi" w:hAnsiTheme="majorHAnsi"/>
          <w:szCs w:val="28"/>
        </w:rPr>
      </w:pPr>
    </w:p>
    <w:p w:rsidR="009D7707" w:rsidRPr="00643284" w:rsidRDefault="002E439D" w:rsidP="009D7707">
      <w:pPr>
        <w:spacing w:after="0" w:line="240" w:lineRule="auto"/>
        <w:jc w:val="both"/>
        <w:rPr>
          <w:rFonts w:asciiTheme="majorHAnsi" w:eastAsia="Calibri" w:hAnsiTheme="majorHAnsi" w:cs="Times New Roman"/>
          <w:bCs/>
          <w:iCs/>
          <w:sz w:val="28"/>
          <w:szCs w:val="28"/>
        </w:rPr>
      </w:pPr>
      <w:r w:rsidRPr="00643284">
        <w:rPr>
          <w:rFonts w:asciiTheme="majorHAnsi" w:eastAsia="Calibri" w:hAnsiTheme="majorHAnsi" w:cs="Times New Roman"/>
          <w:bCs/>
          <w:i/>
          <w:iCs/>
          <w:sz w:val="28"/>
          <w:szCs w:val="28"/>
          <w:u w:val="single"/>
        </w:rPr>
        <w:t>Язык обучения и воспитания детей</w:t>
      </w:r>
      <w:r w:rsidRPr="00643284">
        <w:rPr>
          <w:rFonts w:asciiTheme="majorHAnsi" w:eastAsia="Calibri" w:hAnsiTheme="majorHAnsi" w:cs="Times New Roman"/>
          <w:bCs/>
          <w:iCs/>
          <w:sz w:val="28"/>
          <w:szCs w:val="28"/>
        </w:rPr>
        <w:t>:  русский</w:t>
      </w:r>
    </w:p>
    <w:p w:rsidR="002E439D" w:rsidRPr="00643284" w:rsidRDefault="002E439D" w:rsidP="009D7707">
      <w:pPr>
        <w:spacing w:after="0" w:line="240" w:lineRule="auto"/>
        <w:jc w:val="both"/>
        <w:rPr>
          <w:rFonts w:asciiTheme="majorHAnsi" w:eastAsia="Calibri" w:hAnsiTheme="majorHAnsi" w:cs="Times New Roman"/>
          <w:bCs/>
          <w:iCs/>
          <w:sz w:val="28"/>
          <w:szCs w:val="28"/>
        </w:rPr>
      </w:pPr>
    </w:p>
    <w:p w:rsidR="002E439D" w:rsidRPr="00643284" w:rsidRDefault="002E439D" w:rsidP="00D959AE">
      <w:pPr>
        <w:pStyle w:val="a3"/>
        <w:numPr>
          <w:ilvl w:val="1"/>
          <w:numId w:val="35"/>
        </w:numPr>
        <w:spacing w:after="0" w:line="240" w:lineRule="auto"/>
        <w:ind w:left="0" w:firstLine="0"/>
        <w:jc w:val="both"/>
        <w:rPr>
          <w:rFonts w:asciiTheme="majorHAnsi" w:eastAsia="Calibri" w:hAnsiTheme="majorHAnsi" w:cs="Times New Roman"/>
          <w:b/>
          <w:bCs/>
          <w:iCs/>
          <w:sz w:val="28"/>
          <w:szCs w:val="28"/>
        </w:rPr>
      </w:pPr>
      <w:r w:rsidRPr="00643284">
        <w:rPr>
          <w:rFonts w:asciiTheme="majorHAnsi" w:eastAsia="Calibri" w:hAnsiTheme="majorHAnsi" w:cs="Times New Roman"/>
          <w:b/>
          <w:bCs/>
          <w:iCs/>
          <w:sz w:val="28"/>
          <w:szCs w:val="28"/>
        </w:rPr>
        <w:t xml:space="preserve"> Сведения об объектах. Материально – техническая база ДОУ.</w:t>
      </w:r>
    </w:p>
    <w:p w:rsidR="002E439D" w:rsidRPr="00643284" w:rsidRDefault="002E439D" w:rsidP="00D959AE">
      <w:pPr>
        <w:spacing w:after="0" w:line="240" w:lineRule="auto"/>
        <w:ind w:left="567"/>
        <w:jc w:val="both"/>
        <w:rPr>
          <w:rFonts w:asciiTheme="majorHAnsi" w:eastAsia="Calibri" w:hAnsiTheme="majorHAnsi" w:cs="Times New Roman"/>
          <w:b/>
          <w:bCs/>
          <w:iCs/>
          <w:sz w:val="28"/>
          <w:szCs w:val="28"/>
        </w:rPr>
      </w:pPr>
    </w:p>
    <w:tbl>
      <w:tblPr>
        <w:tblStyle w:val="1"/>
        <w:tblW w:w="9923" w:type="dxa"/>
        <w:tblLook w:val="04A0"/>
      </w:tblPr>
      <w:tblGrid>
        <w:gridCol w:w="675"/>
        <w:gridCol w:w="9248"/>
      </w:tblGrid>
      <w:tr w:rsidR="002E439D" w:rsidRPr="00643284" w:rsidTr="00643284">
        <w:trPr>
          <w:cnfStyle w:val="100000000000"/>
        </w:trPr>
        <w:tc>
          <w:tcPr>
            <w:cnfStyle w:val="001000000000"/>
            <w:tcW w:w="675" w:type="dxa"/>
          </w:tcPr>
          <w:p w:rsidR="002E439D" w:rsidRPr="00643284" w:rsidRDefault="00D959AE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643284">
              <w:rPr>
                <w:rFonts w:eastAsia="Calibri" w:cs="Times New Roman"/>
                <w:b w:val="0"/>
                <w:bCs w:val="0"/>
                <w:i/>
                <w:iCs/>
                <w:sz w:val="24"/>
                <w:szCs w:val="24"/>
              </w:rPr>
              <w:t>№</w:t>
            </w:r>
          </w:p>
          <w:p w:rsidR="00D959AE" w:rsidRPr="00643284" w:rsidRDefault="00D959AE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/>
                <w:iCs/>
                <w:sz w:val="24"/>
                <w:szCs w:val="24"/>
              </w:rPr>
            </w:pPr>
            <w:r w:rsidRPr="00643284">
              <w:rPr>
                <w:rFonts w:eastAsia="Calibri" w:cs="Times New Roman"/>
                <w:b w:val="0"/>
                <w:bCs w:val="0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9248" w:type="dxa"/>
          </w:tcPr>
          <w:p w:rsidR="002E439D" w:rsidRPr="00C71F1F" w:rsidRDefault="00D959AE" w:rsidP="00D959AE">
            <w:pPr>
              <w:pStyle w:val="a3"/>
              <w:ind w:left="0"/>
              <w:jc w:val="center"/>
              <w:cnfStyle w:val="100000000000"/>
              <w:rPr>
                <w:rFonts w:eastAsia="Calibri" w:cs="Times New Roman"/>
                <w:b w:val="0"/>
                <w:bCs w:val="0"/>
                <w:i/>
                <w:iCs/>
                <w:sz w:val="28"/>
                <w:szCs w:val="28"/>
              </w:rPr>
            </w:pPr>
            <w:r w:rsidRPr="00C71F1F">
              <w:rPr>
                <w:rFonts w:eastAsia="Calibri" w:cs="Times New Roman"/>
                <w:b w:val="0"/>
                <w:bCs w:val="0"/>
                <w:i/>
                <w:iCs/>
                <w:sz w:val="28"/>
                <w:szCs w:val="28"/>
              </w:rPr>
              <w:t xml:space="preserve">Объекты помещения </w:t>
            </w:r>
          </w:p>
        </w:tc>
      </w:tr>
      <w:tr w:rsidR="002E439D" w:rsidRPr="00643284" w:rsidTr="00643284">
        <w:trPr>
          <w:cnfStyle w:val="000000100000"/>
        </w:trPr>
        <w:tc>
          <w:tcPr>
            <w:cnfStyle w:val="001000000000"/>
            <w:tcW w:w="675" w:type="dxa"/>
          </w:tcPr>
          <w:p w:rsidR="002E439D" w:rsidRPr="00643284" w:rsidRDefault="00D959AE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  <w:r w:rsidRPr="00643284"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  <w:t>1.</w:t>
            </w:r>
          </w:p>
        </w:tc>
        <w:tc>
          <w:tcPr>
            <w:tcW w:w="9248" w:type="dxa"/>
          </w:tcPr>
          <w:p w:rsidR="002E439D" w:rsidRPr="00643284" w:rsidRDefault="00D959AE" w:rsidP="002E439D">
            <w:pPr>
              <w:pStyle w:val="a3"/>
              <w:ind w:left="0"/>
              <w:jc w:val="both"/>
              <w:cnfStyle w:val="000000100000"/>
              <w:rPr>
                <w:rFonts w:asciiTheme="majorHAnsi" w:eastAsia="Calibri" w:hAnsiTheme="majorHAnsi" w:cs="Times New Roman"/>
                <w:b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/>
                <w:bCs/>
                <w:iCs/>
                <w:sz w:val="28"/>
                <w:szCs w:val="28"/>
              </w:rPr>
              <w:t>Помещения для работы медицинских работников</w:t>
            </w:r>
          </w:p>
        </w:tc>
      </w:tr>
      <w:tr w:rsidR="002E439D" w:rsidRPr="00643284" w:rsidTr="00643284">
        <w:trPr>
          <w:cnfStyle w:val="000000010000"/>
        </w:trPr>
        <w:tc>
          <w:tcPr>
            <w:cnfStyle w:val="001000000000"/>
            <w:tcW w:w="675" w:type="dxa"/>
          </w:tcPr>
          <w:p w:rsidR="002E439D" w:rsidRPr="00643284" w:rsidRDefault="002E439D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9248" w:type="dxa"/>
          </w:tcPr>
          <w:p w:rsidR="00D959AE" w:rsidRPr="00643284" w:rsidRDefault="00D959AE" w:rsidP="002E439D">
            <w:pPr>
              <w:pStyle w:val="a3"/>
              <w:ind w:left="0"/>
              <w:jc w:val="both"/>
              <w:cnfStyle w:val="000000010000"/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  <w:t>- Медицинский кабинет</w:t>
            </w:r>
          </w:p>
          <w:p w:rsidR="00D959AE" w:rsidRPr="00643284" w:rsidRDefault="00D959AE" w:rsidP="002E439D">
            <w:pPr>
              <w:pStyle w:val="a3"/>
              <w:ind w:left="0"/>
              <w:jc w:val="both"/>
              <w:cnfStyle w:val="000000010000"/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  <w:t xml:space="preserve">- Процедурная </w:t>
            </w:r>
          </w:p>
          <w:p w:rsidR="002E439D" w:rsidRPr="00643284" w:rsidRDefault="00D959AE" w:rsidP="00D959AE">
            <w:pPr>
              <w:pStyle w:val="a3"/>
              <w:ind w:left="0"/>
              <w:jc w:val="both"/>
              <w:cnfStyle w:val="000000010000"/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  <w:t xml:space="preserve">- Изолятор   </w:t>
            </w:r>
          </w:p>
        </w:tc>
      </w:tr>
      <w:tr w:rsidR="002E439D" w:rsidRPr="00643284" w:rsidTr="00643284">
        <w:trPr>
          <w:cnfStyle w:val="000000100000"/>
        </w:trPr>
        <w:tc>
          <w:tcPr>
            <w:cnfStyle w:val="001000000000"/>
            <w:tcW w:w="675" w:type="dxa"/>
          </w:tcPr>
          <w:p w:rsidR="002E439D" w:rsidRPr="00643284" w:rsidRDefault="00D959AE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  <w:r w:rsidRPr="00643284"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  <w:t>2.</w:t>
            </w:r>
          </w:p>
        </w:tc>
        <w:tc>
          <w:tcPr>
            <w:tcW w:w="9248" w:type="dxa"/>
          </w:tcPr>
          <w:p w:rsidR="002E439D" w:rsidRPr="00643284" w:rsidRDefault="00D959AE" w:rsidP="002E439D">
            <w:pPr>
              <w:pStyle w:val="a3"/>
              <w:ind w:left="0"/>
              <w:jc w:val="both"/>
              <w:cnfStyle w:val="000000100000"/>
              <w:rPr>
                <w:rFonts w:asciiTheme="majorHAnsi" w:eastAsia="Calibri" w:hAnsiTheme="majorHAnsi" w:cs="Times New Roman"/>
                <w:b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/>
                <w:bCs/>
                <w:iCs/>
                <w:sz w:val="28"/>
                <w:szCs w:val="28"/>
              </w:rPr>
              <w:t>Помещения для обучающихся и работников</w:t>
            </w:r>
          </w:p>
        </w:tc>
      </w:tr>
      <w:tr w:rsidR="002E439D" w:rsidRPr="00643284" w:rsidTr="00643284">
        <w:trPr>
          <w:cnfStyle w:val="000000010000"/>
        </w:trPr>
        <w:tc>
          <w:tcPr>
            <w:cnfStyle w:val="001000000000"/>
            <w:tcW w:w="675" w:type="dxa"/>
          </w:tcPr>
          <w:p w:rsidR="002E439D" w:rsidRPr="00643284" w:rsidRDefault="002E439D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9248" w:type="dxa"/>
          </w:tcPr>
          <w:p w:rsidR="002E439D" w:rsidRPr="00643284" w:rsidRDefault="00D959AE" w:rsidP="002E439D">
            <w:pPr>
              <w:pStyle w:val="a3"/>
              <w:ind w:left="0"/>
              <w:jc w:val="both"/>
              <w:cnfStyle w:val="000000010000"/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  <w:t>Групповые помещения</w:t>
            </w:r>
          </w:p>
        </w:tc>
      </w:tr>
      <w:tr w:rsidR="002E439D" w:rsidRPr="00643284" w:rsidTr="00643284">
        <w:trPr>
          <w:cnfStyle w:val="000000100000"/>
        </w:trPr>
        <w:tc>
          <w:tcPr>
            <w:cnfStyle w:val="001000000000"/>
            <w:tcW w:w="675" w:type="dxa"/>
          </w:tcPr>
          <w:p w:rsidR="002E439D" w:rsidRPr="00643284" w:rsidRDefault="002E439D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9248" w:type="dxa"/>
          </w:tcPr>
          <w:p w:rsidR="002E439D" w:rsidRPr="00643284" w:rsidRDefault="00D959AE" w:rsidP="002E439D">
            <w:pPr>
              <w:pStyle w:val="a3"/>
              <w:ind w:left="0"/>
              <w:jc w:val="both"/>
              <w:cnfStyle w:val="000000100000"/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  <w:t>Музыкальный зал</w:t>
            </w:r>
          </w:p>
        </w:tc>
      </w:tr>
      <w:tr w:rsidR="002E439D" w:rsidRPr="00643284" w:rsidTr="00643284">
        <w:trPr>
          <w:cnfStyle w:val="000000010000"/>
        </w:trPr>
        <w:tc>
          <w:tcPr>
            <w:cnfStyle w:val="001000000000"/>
            <w:tcW w:w="675" w:type="dxa"/>
          </w:tcPr>
          <w:p w:rsidR="002E439D" w:rsidRPr="00643284" w:rsidRDefault="002E439D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9248" w:type="dxa"/>
          </w:tcPr>
          <w:p w:rsidR="002E439D" w:rsidRPr="00643284" w:rsidRDefault="00D959AE" w:rsidP="002E439D">
            <w:pPr>
              <w:pStyle w:val="a3"/>
              <w:ind w:left="0"/>
              <w:jc w:val="both"/>
              <w:cnfStyle w:val="000000010000"/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  <w:t>Студия ознакомления с родным краем</w:t>
            </w:r>
          </w:p>
        </w:tc>
      </w:tr>
      <w:tr w:rsidR="00D60BA5" w:rsidRPr="00643284" w:rsidTr="00643284">
        <w:trPr>
          <w:cnfStyle w:val="000000100000"/>
        </w:trPr>
        <w:tc>
          <w:tcPr>
            <w:cnfStyle w:val="001000000000"/>
            <w:tcW w:w="675" w:type="dxa"/>
          </w:tcPr>
          <w:p w:rsidR="00D60BA5" w:rsidRPr="00643284" w:rsidRDefault="00D60BA5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9248" w:type="dxa"/>
          </w:tcPr>
          <w:p w:rsidR="00D60BA5" w:rsidRPr="00643284" w:rsidRDefault="00D60BA5" w:rsidP="002E439D">
            <w:pPr>
              <w:pStyle w:val="a3"/>
              <w:ind w:left="0"/>
              <w:jc w:val="both"/>
              <w:cnfStyle w:val="000000100000"/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  <w:t>Методический кабинет</w:t>
            </w:r>
          </w:p>
        </w:tc>
      </w:tr>
      <w:tr w:rsidR="002E439D" w:rsidRPr="00643284" w:rsidTr="00643284">
        <w:trPr>
          <w:cnfStyle w:val="000000010000"/>
        </w:trPr>
        <w:tc>
          <w:tcPr>
            <w:cnfStyle w:val="001000000000"/>
            <w:tcW w:w="675" w:type="dxa"/>
          </w:tcPr>
          <w:p w:rsidR="002E439D" w:rsidRPr="00643284" w:rsidRDefault="00D60BA5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  <w:r w:rsidRPr="00643284"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  <w:t>3.</w:t>
            </w:r>
          </w:p>
        </w:tc>
        <w:tc>
          <w:tcPr>
            <w:tcW w:w="9248" w:type="dxa"/>
          </w:tcPr>
          <w:p w:rsidR="002E439D" w:rsidRPr="00643284" w:rsidRDefault="00D60BA5" w:rsidP="002E439D">
            <w:pPr>
              <w:pStyle w:val="a3"/>
              <w:ind w:left="0"/>
              <w:jc w:val="both"/>
              <w:cnfStyle w:val="000000010000"/>
              <w:rPr>
                <w:rFonts w:asciiTheme="majorHAnsi" w:eastAsia="Calibri" w:hAnsiTheme="majorHAnsi" w:cs="Times New Roman"/>
                <w:b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/>
                <w:bCs/>
                <w:iCs/>
                <w:sz w:val="28"/>
                <w:szCs w:val="28"/>
              </w:rPr>
              <w:t>Объекты хозяйственно - бытового и санитарно – гигиенического назначения</w:t>
            </w:r>
          </w:p>
        </w:tc>
      </w:tr>
      <w:tr w:rsidR="002E439D" w:rsidRPr="00643284" w:rsidTr="00643284">
        <w:trPr>
          <w:cnfStyle w:val="000000100000"/>
        </w:trPr>
        <w:tc>
          <w:tcPr>
            <w:cnfStyle w:val="001000000000"/>
            <w:tcW w:w="675" w:type="dxa"/>
          </w:tcPr>
          <w:p w:rsidR="002E439D" w:rsidRPr="00643284" w:rsidRDefault="002E439D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9248" w:type="dxa"/>
          </w:tcPr>
          <w:p w:rsidR="002E439D" w:rsidRPr="00643284" w:rsidRDefault="00D60BA5" w:rsidP="002E439D">
            <w:pPr>
              <w:pStyle w:val="a3"/>
              <w:ind w:left="0"/>
              <w:jc w:val="both"/>
              <w:cnfStyle w:val="000000100000"/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  <w:t xml:space="preserve">Пищеблок </w:t>
            </w:r>
          </w:p>
        </w:tc>
      </w:tr>
      <w:tr w:rsidR="002E439D" w:rsidRPr="00643284" w:rsidTr="00643284">
        <w:trPr>
          <w:cnfStyle w:val="000000010000"/>
        </w:trPr>
        <w:tc>
          <w:tcPr>
            <w:cnfStyle w:val="001000000000"/>
            <w:tcW w:w="675" w:type="dxa"/>
          </w:tcPr>
          <w:p w:rsidR="002E439D" w:rsidRPr="00643284" w:rsidRDefault="002E439D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9248" w:type="dxa"/>
          </w:tcPr>
          <w:p w:rsidR="002E439D" w:rsidRPr="00643284" w:rsidRDefault="00D60BA5" w:rsidP="002E439D">
            <w:pPr>
              <w:pStyle w:val="a3"/>
              <w:ind w:left="0"/>
              <w:jc w:val="both"/>
              <w:cnfStyle w:val="000000010000"/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  <w:t xml:space="preserve">Прачечная </w:t>
            </w:r>
          </w:p>
        </w:tc>
      </w:tr>
      <w:tr w:rsidR="002E439D" w:rsidRPr="00643284" w:rsidTr="00643284">
        <w:trPr>
          <w:cnfStyle w:val="000000100000"/>
        </w:trPr>
        <w:tc>
          <w:tcPr>
            <w:cnfStyle w:val="001000000000"/>
            <w:tcW w:w="675" w:type="dxa"/>
          </w:tcPr>
          <w:p w:rsidR="002E439D" w:rsidRPr="00643284" w:rsidRDefault="002E439D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9248" w:type="dxa"/>
          </w:tcPr>
          <w:p w:rsidR="002E439D" w:rsidRPr="00643284" w:rsidRDefault="00D60BA5" w:rsidP="002E439D">
            <w:pPr>
              <w:pStyle w:val="a3"/>
              <w:ind w:left="0"/>
              <w:jc w:val="both"/>
              <w:cnfStyle w:val="000000100000"/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  <w:t>Санитарно – гигиенические комнаты</w:t>
            </w:r>
          </w:p>
        </w:tc>
      </w:tr>
      <w:tr w:rsidR="002E439D" w:rsidRPr="00643284" w:rsidTr="00643284">
        <w:trPr>
          <w:cnfStyle w:val="000000010000"/>
        </w:trPr>
        <w:tc>
          <w:tcPr>
            <w:cnfStyle w:val="001000000000"/>
            <w:tcW w:w="675" w:type="dxa"/>
          </w:tcPr>
          <w:p w:rsidR="002E439D" w:rsidRPr="00643284" w:rsidRDefault="00D60BA5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  <w:r w:rsidRPr="00643284"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  <w:t>4.</w:t>
            </w:r>
          </w:p>
        </w:tc>
        <w:tc>
          <w:tcPr>
            <w:tcW w:w="9248" w:type="dxa"/>
          </w:tcPr>
          <w:p w:rsidR="002E439D" w:rsidRPr="00643284" w:rsidRDefault="00D60BA5" w:rsidP="002E439D">
            <w:pPr>
              <w:pStyle w:val="a3"/>
              <w:ind w:left="0"/>
              <w:jc w:val="both"/>
              <w:cnfStyle w:val="000000010000"/>
              <w:rPr>
                <w:rFonts w:asciiTheme="majorHAnsi" w:eastAsia="Calibri" w:hAnsiTheme="majorHAnsi" w:cs="Times New Roman"/>
                <w:b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/>
                <w:bCs/>
                <w:iCs/>
                <w:sz w:val="28"/>
                <w:szCs w:val="28"/>
              </w:rPr>
              <w:t>Объекты для проведения специальных коррекционных занятий</w:t>
            </w:r>
          </w:p>
        </w:tc>
      </w:tr>
      <w:tr w:rsidR="002E439D" w:rsidRPr="00643284" w:rsidTr="00643284">
        <w:trPr>
          <w:cnfStyle w:val="000000100000"/>
        </w:trPr>
        <w:tc>
          <w:tcPr>
            <w:cnfStyle w:val="001000000000"/>
            <w:tcW w:w="675" w:type="dxa"/>
          </w:tcPr>
          <w:p w:rsidR="002E439D" w:rsidRPr="00643284" w:rsidRDefault="002E439D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9248" w:type="dxa"/>
          </w:tcPr>
          <w:p w:rsidR="002E439D" w:rsidRPr="00643284" w:rsidRDefault="00D60BA5" w:rsidP="002E439D">
            <w:pPr>
              <w:pStyle w:val="a3"/>
              <w:ind w:left="0"/>
              <w:jc w:val="both"/>
              <w:cnfStyle w:val="000000100000"/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  <w:t>Логопедические группы</w:t>
            </w:r>
          </w:p>
        </w:tc>
      </w:tr>
      <w:tr w:rsidR="002E439D" w:rsidRPr="00643284" w:rsidTr="00643284">
        <w:trPr>
          <w:cnfStyle w:val="000000010000"/>
        </w:trPr>
        <w:tc>
          <w:tcPr>
            <w:cnfStyle w:val="001000000000"/>
            <w:tcW w:w="675" w:type="dxa"/>
          </w:tcPr>
          <w:p w:rsidR="002E439D" w:rsidRPr="00643284" w:rsidRDefault="002E439D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9248" w:type="dxa"/>
          </w:tcPr>
          <w:p w:rsidR="002E439D" w:rsidRPr="00643284" w:rsidRDefault="00D60BA5" w:rsidP="002E439D">
            <w:pPr>
              <w:pStyle w:val="a3"/>
              <w:ind w:left="0"/>
              <w:jc w:val="both"/>
              <w:cnfStyle w:val="000000010000"/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  <w:t>Логопедический кабинет</w:t>
            </w:r>
          </w:p>
        </w:tc>
      </w:tr>
      <w:tr w:rsidR="002E439D" w:rsidRPr="00643284" w:rsidTr="00643284">
        <w:trPr>
          <w:cnfStyle w:val="000000100000"/>
        </w:trPr>
        <w:tc>
          <w:tcPr>
            <w:cnfStyle w:val="001000000000"/>
            <w:tcW w:w="675" w:type="dxa"/>
          </w:tcPr>
          <w:p w:rsidR="002E439D" w:rsidRPr="00643284" w:rsidRDefault="002E439D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9248" w:type="dxa"/>
          </w:tcPr>
          <w:p w:rsidR="002E439D" w:rsidRPr="00643284" w:rsidRDefault="00D60BA5" w:rsidP="002E439D">
            <w:pPr>
              <w:pStyle w:val="a3"/>
              <w:ind w:left="0"/>
              <w:jc w:val="both"/>
              <w:cnfStyle w:val="000000100000"/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  <w:t>Кабинет педагога - психолога</w:t>
            </w:r>
          </w:p>
        </w:tc>
      </w:tr>
      <w:tr w:rsidR="002E439D" w:rsidRPr="00643284" w:rsidTr="00643284">
        <w:trPr>
          <w:cnfStyle w:val="000000010000"/>
        </w:trPr>
        <w:tc>
          <w:tcPr>
            <w:cnfStyle w:val="001000000000"/>
            <w:tcW w:w="675" w:type="dxa"/>
          </w:tcPr>
          <w:p w:rsidR="002E439D" w:rsidRPr="00643284" w:rsidRDefault="00D60BA5" w:rsidP="00AB3FB0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  <w:r w:rsidRPr="00643284"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  <w:t>5.</w:t>
            </w:r>
          </w:p>
        </w:tc>
        <w:tc>
          <w:tcPr>
            <w:tcW w:w="9248" w:type="dxa"/>
          </w:tcPr>
          <w:p w:rsidR="002E439D" w:rsidRPr="00643284" w:rsidRDefault="00D60BA5" w:rsidP="002E439D">
            <w:pPr>
              <w:pStyle w:val="a3"/>
              <w:ind w:left="0"/>
              <w:jc w:val="both"/>
              <w:cnfStyle w:val="000000010000"/>
              <w:rPr>
                <w:rFonts w:asciiTheme="majorHAnsi" w:eastAsia="Calibri" w:hAnsiTheme="majorHAnsi" w:cs="Times New Roman"/>
                <w:b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/>
                <w:bCs/>
                <w:iCs/>
                <w:sz w:val="28"/>
                <w:szCs w:val="28"/>
              </w:rPr>
              <w:t>Объекты физической культуры</w:t>
            </w:r>
          </w:p>
        </w:tc>
      </w:tr>
      <w:tr w:rsidR="002E439D" w:rsidRPr="00643284" w:rsidTr="00643284">
        <w:trPr>
          <w:cnfStyle w:val="000000100000"/>
        </w:trPr>
        <w:tc>
          <w:tcPr>
            <w:cnfStyle w:val="001000000000"/>
            <w:tcW w:w="675" w:type="dxa"/>
          </w:tcPr>
          <w:p w:rsidR="002E439D" w:rsidRPr="00643284" w:rsidRDefault="002E439D" w:rsidP="00D60BA5">
            <w:pPr>
              <w:pStyle w:val="a3"/>
              <w:ind w:left="0"/>
              <w:jc w:val="center"/>
              <w:rPr>
                <w:rFonts w:eastAsia="Calibri" w:cs="Times New Roman"/>
                <w:b w:val="0"/>
                <w:bCs w:val="0"/>
                <w:iCs/>
                <w:sz w:val="28"/>
                <w:szCs w:val="28"/>
              </w:rPr>
            </w:pPr>
          </w:p>
        </w:tc>
        <w:tc>
          <w:tcPr>
            <w:tcW w:w="9248" w:type="dxa"/>
          </w:tcPr>
          <w:p w:rsidR="002E439D" w:rsidRPr="00643284" w:rsidRDefault="00D60BA5" w:rsidP="002E439D">
            <w:pPr>
              <w:pStyle w:val="a3"/>
              <w:ind w:left="0"/>
              <w:jc w:val="both"/>
              <w:cnfStyle w:val="000000100000"/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</w:pPr>
            <w:r w:rsidRPr="00643284">
              <w:rPr>
                <w:rFonts w:asciiTheme="majorHAnsi" w:eastAsia="Calibri" w:hAnsiTheme="majorHAnsi" w:cs="Times New Roman"/>
                <w:bCs/>
                <w:iCs/>
                <w:sz w:val="28"/>
                <w:szCs w:val="28"/>
              </w:rPr>
              <w:t>Физкультурный зал</w:t>
            </w:r>
          </w:p>
        </w:tc>
      </w:tr>
    </w:tbl>
    <w:p w:rsidR="00B433A0" w:rsidRDefault="00B433A0" w:rsidP="00D60BA5">
      <w:pPr>
        <w:spacing w:after="0" w:line="240" w:lineRule="auto"/>
        <w:jc w:val="both"/>
        <w:rPr>
          <w:rFonts w:asciiTheme="majorHAnsi" w:eastAsia="Calibri" w:hAnsiTheme="majorHAnsi" w:cs="Times New Roman"/>
          <w:bCs/>
          <w:i/>
          <w:iCs/>
          <w:sz w:val="28"/>
          <w:szCs w:val="28"/>
          <w:u w:val="single"/>
        </w:rPr>
      </w:pPr>
    </w:p>
    <w:p w:rsidR="00D60BA5" w:rsidRPr="00643284" w:rsidRDefault="00D60BA5" w:rsidP="00D60BA5">
      <w:pPr>
        <w:spacing w:after="0" w:line="240" w:lineRule="auto"/>
        <w:jc w:val="both"/>
        <w:rPr>
          <w:rFonts w:asciiTheme="majorHAnsi" w:eastAsia="Calibri" w:hAnsiTheme="majorHAnsi" w:cs="Times New Roman"/>
          <w:bCs/>
          <w:i/>
          <w:iCs/>
          <w:sz w:val="28"/>
          <w:szCs w:val="28"/>
          <w:u w:val="single"/>
        </w:rPr>
      </w:pPr>
      <w:r w:rsidRPr="00643284">
        <w:rPr>
          <w:rFonts w:asciiTheme="majorHAnsi" w:eastAsia="Calibri" w:hAnsiTheme="majorHAnsi" w:cs="Times New Roman"/>
          <w:bCs/>
          <w:i/>
          <w:iCs/>
          <w:sz w:val="28"/>
          <w:szCs w:val="28"/>
          <w:u w:val="single"/>
        </w:rPr>
        <w:t>Предметно – пространственная развивающая среда</w:t>
      </w:r>
    </w:p>
    <w:p w:rsidR="00D60BA5" w:rsidRPr="00643284" w:rsidRDefault="00D60BA5" w:rsidP="00D60BA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643284">
        <w:rPr>
          <w:rFonts w:asciiTheme="majorHAnsi" w:hAnsiTheme="majorHAnsi"/>
          <w:color w:val="auto"/>
          <w:sz w:val="28"/>
          <w:szCs w:val="28"/>
        </w:rPr>
        <w:t>Структура пространственно-развивающей среды позволяет осуществлять всестороннее развитие личности воспитанников. Каждое помещение ДОУ используется для разнообразной работы.</w:t>
      </w:r>
    </w:p>
    <w:p w:rsidR="00D60BA5" w:rsidRPr="00643284" w:rsidRDefault="00D60BA5" w:rsidP="00D60BA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643284">
        <w:rPr>
          <w:rFonts w:asciiTheme="majorHAnsi" w:hAnsiTheme="majorHAnsi"/>
          <w:color w:val="auto"/>
          <w:sz w:val="28"/>
          <w:szCs w:val="28"/>
        </w:rPr>
        <w:t>Групповые помещения ДОУ, расположение мебели, устройство игровых центров  обеспечивают детям свободный доступ к игрушкам и учебным пособиям. В группах в достаточном количестве имеется игровой материал для всестороннего развития малышей.</w:t>
      </w:r>
    </w:p>
    <w:p w:rsidR="00D60BA5" w:rsidRPr="00643284" w:rsidRDefault="00D60BA5" w:rsidP="00D60BA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643284">
        <w:rPr>
          <w:rFonts w:asciiTheme="majorHAnsi" w:hAnsiTheme="majorHAnsi"/>
          <w:color w:val="auto"/>
          <w:sz w:val="28"/>
          <w:szCs w:val="28"/>
        </w:rPr>
        <w:lastRenderedPageBreak/>
        <w:t>В группах оборудованы предметные и игровые центры: семья, магазин, конструирование, присутствуют элементы народного творчества, лепка, изобразительное искусство, театрализованная деятельность и др.</w:t>
      </w:r>
    </w:p>
    <w:p w:rsidR="00D60BA5" w:rsidRPr="00643284" w:rsidRDefault="00D60BA5" w:rsidP="00D60BA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643284">
        <w:rPr>
          <w:rFonts w:asciiTheme="majorHAnsi" w:hAnsiTheme="majorHAnsi"/>
          <w:color w:val="auto"/>
          <w:sz w:val="28"/>
          <w:szCs w:val="28"/>
        </w:rPr>
        <w:t>Для создания музыкального фона в группах при проведении различных режимных моментов и праздничных мероприятий используются: музыкальный центр, компьютер.</w:t>
      </w:r>
    </w:p>
    <w:p w:rsidR="00D60BA5" w:rsidRPr="00643284" w:rsidRDefault="00D60BA5" w:rsidP="00D60BA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643284">
        <w:rPr>
          <w:rFonts w:asciiTheme="majorHAnsi" w:hAnsiTheme="majorHAnsi"/>
          <w:color w:val="auto"/>
          <w:sz w:val="28"/>
          <w:szCs w:val="28"/>
        </w:rPr>
        <w:t>Для самостоятельной игровой деятельности детей подобран соответствующий игровой материал: куклы, коляски, машинки, мячи, конструкторы и др.</w:t>
      </w:r>
    </w:p>
    <w:p w:rsidR="00D60BA5" w:rsidRPr="00643284" w:rsidRDefault="00D60BA5" w:rsidP="00D60BA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643284">
        <w:rPr>
          <w:rFonts w:asciiTheme="majorHAnsi" w:hAnsiTheme="majorHAnsi"/>
          <w:color w:val="auto"/>
          <w:sz w:val="28"/>
          <w:szCs w:val="28"/>
        </w:rPr>
        <w:t>Для полноценного физического воспитания и развития детей в группах имеются: мячи, скакалки, массажные дорожки, кегли и др.</w:t>
      </w:r>
    </w:p>
    <w:p w:rsidR="00D60BA5" w:rsidRPr="00643284" w:rsidRDefault="00D60BA5" w:rsidP="00D60BA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643284">
        <w:rPr>
          <w:rFonts w:asciiTheme="majorHAnsi" w:hAnsiTheme="majorHAnsi"/>
          <w:color w:val="auto"/>
          <w:sz w:val="28"/>
          <w:szCs w:val="28"/>
        </w:rPr>
        <w:t xml:space="preserve">Организация групповых комнат приближена к домашней обстановке, что способствует эмоциональному благополучию детей, их быстрейшей адаптации при поступлении в детский сад. </w:t>
      </w:r>
    </w:p>
    <w:p w:rsidR="00D60BA5" w:rsidRPr="00643284" w:rsidRDefault="00D60BA5" w:rsidP="00D60BA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643284">
        <w:rPr>
          <w:rFonts w:asciiTheme="majorHAnsi" w:hAnsiTheme="majorHAnsi"/>
          <w:color w:val="auto"/>
          <w:sz w:val="28"/>
          <w:szCs w:val="28"/>
        </w:rPr>
        <w:t>В группах игровое оборудование расположено по тематическому принципу для того, чтобы ребёнок мог самостоятельно выбрать себе занятие по душе. В распоряжении детей имеются различные дидактические игры по различным видам деятельности.</w:t>
      </w:r>
    </w:p>
    <w:p w:rsidR="002E439D" w:rsidRPr="00643284" w:rsidRDefault="00D60BA5" w:rsidP="00D60BA5">
      <w:pPr>
        <w:spacing w:after="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 w:rsidRPr="00643284">
        <w:rPr>
          <w:rFonts w:asciiTheme="majorHAnsi" w:hAnsiTheme="majorHAnsi"/>
          <w:sz w:val="28"/>
          <w:szCs w:val="28"/>
        </w:rPr>
        <w:t>Для развития конструктивной деятельности дошкольников в группах имеются наборы крупного и мелкого строительного материала. Имеются различные виды конструкторов.</w:t>
      </w:r>
    </w:p>
    <w:p w:rsidR="00D60BA5" w:rsidRPr="00643284" w:rsidRDefault="00D60BA5" w:rsidP="00D60BA5">
      <w:pPr>
        <w:pStyle w:val="Default"/>
        <w:ind w:firstLine="567"/>
        <w:jc w:val="both"/>
        <w:rPr>
          <w:rFonts w:asciiTheme="majorHAnsi" w:hAnsiTheme="majorHAnsi"/>
          <w:sz w:val="28"/>
          <w:szCs w:val="28"/>
        </w:rPr>
      </w:pPr>
      <w:r w:rsidRPr="00643284">
        <w:rPr>
          <w:rFonts w:asciiTheme="majorHAnsi" w:hAnsiTheme="majorHAnsi"/>
          <w:sz w:val="28"/>
          <w:szCs w:val="28"/>
        </w:rPr>
        <w:t>Педагогами и родителями заготавливается природный и бросовый материал для х</w:t>
      </w:r>
      <w:r w:rsidRPr="00643284">
        <w:rPr>
          <w:rFonts w:asciiTheme="majorHAnsi" w:hAnsiTheme="majorHAnsi"/>
          <w:color w:val="auto"/>
          <w:sz w:val="28"/>
          <w:szCs w:val="28"/>
        </w:rPr>
        <w:t>удожественного конструирования.</w:t>
      </w:r>
    </w:p>
    <w:p w:rsidR="00D60BA5" w:rsidRPr="00643284" w:rsidRDefault="00D60BA5" w:rsidP="00D60BA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643284">
        <w:rPr>
          <w:rFonts w:asciiTheme="majorHAnsi" w:hAnsiTheme="majorHAnsi"/>
          <w:color w:val="auto"/>
          <w:sz w:val="28"/>
          <w:szCs w:val="28"/>
        </w:rPr>
        <w:t>В ДОУ созданы условия по формированию элементарных математических представлений. Занятия строятся в игровой форме. В достаточном количестве имеется демонстративный и раздаточный материал.</w:t>
      </w:r>
    </w:p>
    <w:p w:rsidR="00643284" w:rsidRPr="00B433A0" w:rsidRDefault="00D60BA5" w:rsidP="00B433A0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643284">
        <w:rPr>
          <w:rFonts w:asciiTheme="majorHAnsi" w:hAnsiTheme="majorHAnsi"/>
          <w:color w:val="auto"/>
          <w:sz w:val="28"/>
          <w:szCs w:val="28"/>
        </w:rPr>
        <w:t>Нравственно-патриотическое воспитание осуществляется с младшего возраста. На занятиях детей знакомят с родным краем и родным городом. В группах имеются геральдика Российской Федерации</w:t>
      </w:r>
      <w:r w:rsidR="00643284" w:rsidRPr="00643284">
        <w:rPr>
          <w:rFonts w:asciiTheme="majorHAnsi" w:hAnsiTheme="majorHAnsi"/>
          <w:color w:val="auto"/>
          <w:sz w:val="28"/>
          <w:szCs w:val="28"/>
        </w:rPr>
        <w:t xml:space="preserve"> и Рес</w:t>
      </w:r>
      <w:r w:rsidRPr="00643284">
        <w:rPr>
          <w:rFonts w:asciiTheme="majorHAnsi" w:hAnsiTheme="majorHAnsi"/>
          <w:color w:val="auto"/>
          <w:sz w:val="28"/>
          <w:szCs w:val="28"/>
        </w:rPr>
        <w:t xml:space="preserve">публики </w:t>
      </w:r>
      <w:r w:rsidR="00643284" w:rsidRPr="00643284">
        <w:rPr>
          <w:rFonts w:asciiTheme="majorHAnsi" w:hAnsiTheme="majorHAnsi"/>
          <w:color w:val="auto"/>
          <w:sz w:val="28"/>
          <w:szCs w:val="28"/>
        </w:rPr>
        <w:t>С</w:t>
      </w:r>
      <w:r w:rsidRPr="00643284">
        <w:rPr>
          <w:rFonts w:asciiTheme="majorHAnsi" w:hAnsiTheme="majorHAnsi"/>
          <w:color w:val="auto"/>
          <w:sz w:val="28"/>
          <w:szCs w:val="28"/>
        </w:rPr>
        <w:t xml:space="preserve">еверная </w:t>
      </w:r>
      <w:r w:rsidR="00643284" w:rsidRPr="00643284">
        <w:rPr>
          <w:rFonts w:asciiTheme="majorHAnsi" w:hAnsiTheme="majorHAnsi"/>
          <w:color w:val="auto"/>
          <w:sz w:val="28"/>
          <w:szCs w:val="28"/>
        </w:rPr>
        <w:t>Осетия – Алания.</w:t>
      </w:r>
    </w:p>
    <w:p w:rsidR="00643284" w:rsidRPr="00643284" w:rsidRDefault="00643284" w:rsidP="006432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b/>
          <w:i/>
          <w:sz w:val="28"/>
          <w:szCs w:val="28"/>
        </w:rPr>
        <w:t>Информационное обеспечение ДОУ</w:t>
      </w:r>
      <w:r w:rsidRPr="00643284">
        <w:rPr>
          <w:rFonts w:asciiTheme="majorHAnsi" w:hAnsiTheme="majorHAnsi" w:cs="Times New Roman"/>
          <w:sz w:val="28"/>
          <w:szCs w:val="28"/>
        </w:rPr>
        <w:t xml:space="preserve"> позволяет качественно управлять</w:t>
      </w:r>
    </w:p>
    <w:p w:rsidR="00643284" w:rsidRPr="00643284" w:rsidRDefault="00643284" w:rsidP="0064328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643284">
        <w:rPr>
          <w:rFonts w:asciiTheme="majorHAnsi" w:hAnsiTheme="majorHAnsi" w:cs="Times New Roman"/>
          <w:sz w:val="28"/>
          <w:szCs w:val="28"/>
        </w:rPr>
        <w:t xml:space="preserve">образовательным процессом. </w:t>
      </w:r>
    </w:p>
    <w:p w:rsidR="00643284" w:rsidRPr="00643284" w:rsidRDefault="00643284" w:rsidP="006432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Theme="majorHAnsi" w:hAnsiTheme="majorHAnsi" w:cs="Times New Roman"/>
          <w:sz w:val="28"/>
          <w:szCs w:val="28"/>
        </w:rPr>
      </w:pPr>
    </w:p>
    <w:tbl>
      <w:tblPr>
        <w:tblStyle w:val="a7"/>
        <w:tblW w:w="0" w:type="auto"/>
        <w:tblInd w:w="675" w:type="dxa"/>
        <w:tblLook w:val="04A0"/>
      </w:tblPr>
      <w:tblGrid>
        <w:gridCol w:w="4820"/>
        <w:gridCol w:w="2835"/>
      </w:tblGrid>
      <w:tr w:rsidR="00643284" w:rsidRPr="00643284" w:rsidTr="00B433A0">
        <w:tc>
          <w:tcPr>
            <w:tcW w:w="7655" w:type="dxa"/>
            <w:gridSpan w:val="2"/>
          </w:tcPr>
          <w:p w:rsidR="00643284" w:rsidRPr="00643284" w:rsidRDefault="00643284" w:rsidP="00643284">
            <w:pPr>
              <w:ind w:firstLine="567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sz w:val="28"/>
                <w:szCs w:val="28"/>
              </w:rPr>
              <w:t>Оборудование детского сада</w:t>
            </w:r>
          </w:p>
        </w:tc>
      </w:tr>
      <w:tr w:rsidR="00643284" w:rsidRPr="00643284" w:rsidTr="00B433A0">
        <w:tc>
          <w:tcPr>
            <w:tcW w:w="4820" w:type="dxa"/>
          </w:tcPr>
          <w:p w:rsidR="00643284" w:rsidRPr="00643284" w:rsidRDefault="00643284" w:rsidP="00B433A0">
            <w:pPr>
              <w:jc w:val="center"/>
              <w:rPr>
                <w:rFonts w:asciiTheme="majorHAnsi" w:hAnsiTheme="majorHAnsi" w:cs="Times New Roman"/>
                <w:b/>
                <w:i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i/>
                <w:sz w:val="28"/>
                <w:szCs w:val="28"/>
              </w:rPr>
              <w:t>Наименование  оборудования</w:t>
            </w:r>
          </w:p>
        </w:tc>
        <w:tc>
          <w:tcPr>
            <w:tcW w:w="2835" w:type="dxa"/>
          </w:tcPr>
          <w:p w:rsidR="00643284" w:rsidRPr="00643284" w:rsidRDefault="00643284" w:rsidP="00643284">
            <w:pPr>
              <w:ind w:firstLine="567"/>
              <w:jc w:val="both"/>
              <w:rPr>
                <w:rFonts w:asciiTheme="majorHAnsi" w:hAnsiTheme="majorHAnsi" w:cs="Times New Roman"/>
                <w:b/>
                <w:i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b/>
                <w:i/>
                <w:sz w:val="28"/>
                <w:szCs w:val="28"/>
              </w:rPr>
              <w:t>Количество</w:t>
            </w:r>
          </w:p>
        </w:tc>
      </w:tr>
      <w:tr w:rsidR="00643284" w:rsidRPr="00643284" w:rsidTr="00B433A0">
        <w:tc>
          <w:tcPr>
            <w:tcW w:w="4820" w:type="dxa"/>
          </w:tcPr>
          <w:p w:rsidR="00643284" w:rsidRPr="00643284" w:rsidRDefault="00643284" w:rsidP="00643284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Компьютеры</w:t>
            </w:r>
          </w:p>
        </w:tc>
        <w:tc>
          <w:tcPr>
            <w:tcW w:w="2835" w:type="dxa"/>
          </w:tcPr>
          <w:p w:rsidR="00643284" w:rsidRPr="00643284" w:rsidRDefault="00643284" w:rsidP="00643284">
            <w:pPr>
              <w:ind w:firstLine="30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6</w:t>
            </w:r>
          </w:p>
        </w:tc>
      </w:tr>
      <w:tr w:rsidR="00643284" w:rsidRPr="00643284" w:rsidTr="00B433A0">
        <w:tc>
          <w:tcPr>
            <w:tcW w:w="4820" w:type="dxa"/>
          </w:tcPr>
          <w:p w:rsidR="00643284" w:rsidRPr="00643284" w:rsidRDefault="00643284" w:rsidP="00C71F1F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Ноутбук</w:t>
            </w:r>
          </w:p>
        </w:tc>
        <w:tc>
          <w:tcPr>
            <w:tcW w:w="2835" w:type="dxa"/>
          </w:tcPr>
          <w:p w:rsidR="00643284" w:rsidRPr="00643284" w:rsidRDefault="00643284" w:rsidP="0064328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</w:tr>
      <w:tr w:rsidR="00643284" w:rsidRPr="00643284" w:rsidTr="00B433A0">
        <w:tc>
          <w:tcPr>
            <w:tcW w:w="4820" w:type="dxa"/>
          </w:tcPr>
          <w:p w:rsidR="00643284" w:rsidRPr="00643284" w:rsidRDefault="00643284" w:rsidP="00C71F1F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 xml:space="preserve">Принтеры </w:t>
            </w:r>
          </w:p>
        </w:tc>
        <w:tc>
          <w:tcPr>
            <w:tcW w:w="2835" w:type="dxa"/>
          </w:tcPr>
          <w:p w:rsidR="00643284" w:rsidRPr="00643284" w:rsidRDefault="00643284" w:rsidP="0064328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6</w:t>
            </w:r>
          </w:p>
        </w:tc>
      </w:tr>
      <w:tr w:rsidR="00643284" w:rsidRPr="00643284" w:rsidTr="00B433A0">
        <w:tc>
          <w:tcPr>
            <w:tcW w:w="4820" w:type="dxa"/>
          </w:tcPr>
          <w:p w:rsidR="00643284" w:rsidRPr="00643284" w:rsidRDefault="00643284" w:rsidP="00C71F1F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 xml:space="preserve">Сканеры </w:t>
            </w:r>
          </w:p>
        </w:tc>
        <w:tc>
          <w:tcPr>
            <w:tcW w:w="2835" w:type="dxa"/>
          </w:tcPr>
          <w:p w:rsidR="00643284" w:rsidRPr="00643284" w:rsidRDefault="00643284" w:rsidP="0064328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4</w:t>
            </w:r>
          </w:p>
        </w:tc>
      </w:tr>
      <w:tr w:rsidR="00643284" w:rsidRPr="00643284" w:rsidTr="00B433A0">
        <w:tc>
          <w:tcPr>
            <w:tcW w:w="4820" w:type="dxa"/>
          </w:tcPr>
          <w:p w:rsidR="00643284" w:rsidRPr="00643284" w:rsidRDefault="00643284" w:rsidP="00C71F1F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Проекторы</w:t>
            </w:r>
          </w:p>
        </w:tc>
        <w:tc>
          <w:tcPr>
            <w:tcW w:w="2835" w:type="dxa"/>
          </w:tcPr>
          <w:p w:rsidR="00643284" w:rsidRPr="00643284" w:rsidRDefault="00643284" w:rsidP="0064328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2</w:t>
            </w:r>
          </w:p>
        </w:tc>
      </w:tr>
      <w:tr w:rsidR="00643284" w:rsidRPr="00643284" w:rsidTr="00B433A0">
        <w:tc>
          <w:tcPr>
            <w:tcW w:w="4820" w:type="dxa"/>
          </w:tcPr>
          <w:p w:rsidR="00643284" w:rsidRPr="00643284" w:rsidRDefault="00643284" w:rsidP="00C71F1F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 xml:space="preserve">Телевизоры </w:t>
            </w:r>
          </w:p>
        </w:tc>
        <w:tc>
          <w:tcPr>
            <w:tcW w:w="2835" w:type="dxa"/>
          </w:tcPr>
          <w:p w:rsidR="00643284" w:rsidRPr="00643284" w:rsidRDefault="00643284" w:rsidP="0064328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8</w:t>
            </w:r>
          </w:p>
        </w:tc>
      </w:tr>
      <w:tr w:rsidR="00643284" w:rsidRPr="00643284" w:rsidTr="00B433A0">
        <w:tc>
          <w:tcPr>
            <w:tcW w:w="4820" w:type="dxa"/>
          </w:tcPr>
          <w:p w:rsidR="00643284" w:rsidRPr="00643284" w:rsidRDefault="00643284" w:rsidP="00C71F1F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Музыкальные центры</w:t>
            </w:r>
          </w:p>
        </w:tc>
        <w:tc>
          <w:tcPr>
            <w:tcW w:w="2835" w:type="dxa"/>
          </w:tcPr>
          <w:p w:rsidR="00643284" w:rsidRPr="00643284" w:rsidRDefault="00643284" w:rsidP="0064328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</w:tr>
      <w:tr w:rsidR="00643284" w:rsidRPr="00643284" w:rsidTr="00B433A0">
        <w:tc>
          <w:tcPr>
            <w:tcW w:w="4820" w:type="dxa"/>
          </w:tcPr>
          <w:p w:rsidR="00643284" w:rsidRPr="00643284" w:rsidRDefault="00643284" w:rsidP="00C71F1F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 xml:space="preserve">Магнитолы </w:t>
            </w:r>
          </w:p>
        </w:tc>
        <w:tc>
          <w:tcPr>
            <w:tcW w:w="2835" w:type="dxa"/>
          </w:tcPr>
          <w:p w:rsidR="00643284" w:rsidRPr="00643284" w:rsidRDefault="00643284" w:rsidP="0064328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5</w:t>
            </w:r>
          </w:p>
        </w:tc>
      </w:tr>
      <w:tr w:rsidR="00643284" w:rsidRPr="00643284" w:rsidTr="00B433A0">
        <w:tc>
          <w:tcPr>
            <w:tcW w:w="4820" w:type="dxa"/>
          </w:tcPr>
          <w:p w:rsidR="00643284" w:rsidRPr="00643284" w:rsidRDefault="00643284" w:rsidP="00C71F1F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2835" w:type="dxa"/>
          </w:tcPr>
          <w:p w:rsidR="00643284" w:rsidRPr="00643284" w:rsidRDefault="00643284" w:rsidP="0064328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</w:tr>
      <w:tr w:rsidR="00643284" w:rsidRPr="00643284" w:rsidTr="00B433A0">
        <w:tc>
          <w:tcPr>
            <w:tcW w:w="4820" w:type="dxa"/>
          </w:tcPr>
          <w:p w:rsidR="00643284" w:rsidRPr="00643284" w:rsidRDefault="00643284" w:rsidP="00C71F1F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 xml:space="preserve">Ламинатор </w:t>
            </w:r>
          </w:p>
        </w:tc>
        <w:tc>
          <w:tcPr>
            <w:tcW w:w="2835" w:type="dxa"/>
          </w:tcPr>
          <w:p w:rsidR="00643284" w:rsidRPr="00643284" w:rsidRDefault="00643284" w:rsidP="0064328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</w:tr>
      <w:tr w:rsidR="00643284" w:rsidRPr="00643284" w:rsidTr="00B433A0">
        <w:tc>
          <w:tcPr>
            <w:tcW w:w="4820" w:type="dxa"/>
          </w:tcPr>
          <w:p w:rsidR="00643284" w:rsidRPr="00643284" w:rsidRDefault="00643284" w:rsidP="00C71F1F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 xml:space="preserve">Брошуратор </w:t>
            </w:r>
          </w:p>
        </w:tc>
        <w:tc>
          <w:tcPr>
            <w:tcW w:w="2835" w:type="dxa"/>
          </w:tcPr>
          <w:p w:rsidR="00643284" w:rsidRPr="00643284" w:rsidRDefault="00643284" w:rsidP="0064328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</w:tr>
      <w:tr w:rsidR="00643284" w:rsidRPr="00643284" w:rsidTr="00B433A0">
        <w:tc>
          <w:tcPr>
            <w:tcW w:w="4820" w:type="dxa"/>
          </w:tcPr>
          <w:p w:rsidR="00643284" w:rsidRPr="00643284" w:rsidRDefault="00643284" w:rsidP="00C71F1F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lastRenderedPageBreak/>
              <w:t>Электронное пианино</w:t>
            </w:r>
          </w:p>
        </w:tc>
        <w:tc>
          <w:tcPr>
            <w:tcW w:w="2835" w:type="dxa"/>
          </w:tcPr>
          <w:p w:rsidR="00643284" w:rsidRPr="00643284" w:rsidRDefault="00643284" w:rsidP="0064328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</w:tr>
      <w:tr w:rsidR="00643284" w:rsidRPr="00643284" w:rsidTr="00B433A0">
        <w:tc>
          <w:tcPr>
            <w:tcW w:w="4820" w:type="dxa"/>
          </w:tcPr>
          <w:p w:rsidR="00643284" w:rsidRPr="00643284" w:rsidRDefault="00643284" w:rsidP="00C71F1F">
            <w:pPr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Наличие сайта (да, нет)</w:t>
            </w:r>
          </w:p>
        </w:tc>
        <w:tc>
          <w:tcPr>
            <w:tcW w:w="2835" w:type="dxa"/>
          </w:tcPr>
          <w:p w:rsidR="00643284" w:rsidRPr="00643284" w:rsidRDefault="00643284" w:rsidP="00643284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643284">
              <w:rPr>
                <w:rFonts w:asciiTheme="majorHAnsi" w:hAnsiTheme="majorHAnsi" w:cs="Times New Roman"/>
                <w:sz w:val="28"/>
                <w:szCs w:val="28"/>
              </w:rPr>
              <w:t>да</w:t>
            </w:r>
          </w:p>
        </w:tc>
      </w:tr>
    </w:tbl>
    <w:p w:rsidR="00D60BA5" w:rsidRPr="00643284" w:rsidRDefault="00D60BA5" w:rsidP="00643284">
      <w:pPr>
        <w:pStyle w:val="Default"/>
        <w:jc w:val="both"/>
        <w:rPr>
          <w:rFonts w:asciiTheme="majorHAnsi" w:hAnsiTheme="majorHAnsi"/>
          <w:color w:val="auto"/>
          <w:sz w:val="28"/>
          <w:szCs w:val="28"/>
        </w:rPr>
      </w:pPr>
    </w:p>
    <w:p w:rsidR="00D60BA5" w:rsidRPr="00643284" w:rsidRDefault="00D60BA5" w:rsidP="00B433A0">
      <w:pPr>
        <w:pStyle w:val="Default"/>
        <w:spacing w:line="240" w:lineRule="atLeas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643284">
        <w:rPr>
          <w:rFonts w:asciiTheme="majorHAnsi" w:hAnsiTheme="majorHAnsi"/>
          <w:color w:val="auto"/>
          <w:sz w:val="28"/>
          <w:szCs w:val="28"/>
        </w:rPr>
        <w:t xml:space="preserve">На игровых участках созданы необходимые условия для физического развития детей: </w:t>
      </w:r>
      <w:r w:rsidR="00643284">
        <w:rPr>
          <w:rFonts w:asciiTheme="majorHAnsi" w:hAnsiTheme="majorHAnsi"/>
          <w:color w:val="auto"/>
          <w:sz w:val="28"/>
          <w:szCs w:val="28"/>
        </w:rPr>
        <w:t xml:space="preserve"> </w:t>
      </w:r>
      <w:r w:rsidRPr="00643284">
        <w:rPr>
          <w:rFonts w:asciiTheme="majorHAnsi" w:hAnsiTheme="majorHAnsi"/>
          <w:color w:val="auto"/>
          <w:sz w:val="28"/>
          <w:szCs w:val="28"/>
        </w:rPr>
        <w:t>спортивные лесенки, качели, песочница, кольца для лазанья, есть спортплощадка с оборудованным спорткомплексом.</w:t>
      </w:r>
    </w:p>
    <w:p w:rsidR="00D60BA5" w:rsidRPr="00643284" w:rsidRDefault="00D60BA5" w:rsidP="00B433A0">
      <w:pPr>
        <w:spacing w:after="0" w:line="240" w:lineRule="atLeast"/>
        <w:ind w:firstLine="567"/>
        <w:jc w:val="both"/>
        <w:rPr>
          <w:rFonts w:asciiTheme="majorHAnsi" w:eastAsia="Calibri" w:hAnsiTheme="majorHAnsi" w:cs="Times New Roman"/>
          <w:bCs/>
          <w:iCs/>
          <w:sz w:val="28"/>
          <w:szCs w:val="28"/>
        </w:rPr>
      </w:pPr>
      <w:r w:rsidRPr="00643284">
        <w:rPr>
          <w:rFonts w:asciiTheme="majorHAnsi" w:hAnsiTheme="majorHAnsi"/>
          <w:sz w:val="28"/>
          <w:szCs w:val="28"/>
        </w:rPr>
        <w:t>В дошкольном учреждении осуществляется дополнительное образование дошкольников посредством кружковой работы, которая организовывается по интересам детей, запросам родителей.</w:t>
      </w:r>
    </w:p>
    <w:p w:rsidR="002E439D" w:rsidRPr="00643284" w:rsidRDefault="002E439D" w:rsidP="00D60BA5">
      <w:pPr>
        <w:spacing w:after="0" w:line="240" w:lineRule="auto"/>
        <w:ind w:firstLine="567"/>
        <w:jc w:val="both"/>
        <w:rPr>
          <w:rFonts w:asciiTheme="majorHAnsi" w:eastAsia="Calibri" w:hAnsiTheme="majorHAnsi" w:cs="Times New Roman"/>
          <w:bCs/>
          <w:iCs/>
          <w:sz w:val="28"/>
          <w:szCs w:val="28"/>
        </w:rPr>
      </w:pPr>
    </w:p>
    <w:p w:rsidR="00D60BA5" w:rsidRPr="00643284" w:rsidRDefault="00643284" w:rsidP="00643284">
      <w:pPr>
        <w:pStyle w:val="a3"/>
        <w:numPr>
          <w:ilvl w:val="1"/>
          <w:numId w:val="35"/>
        </w:numPr>
        <w:spacing w:after="0" w:line="240" w:lineRule="auto"/>
        <w:ind w:left="0" w:firstLine="567"/>
        <w:jc w:val="both"/>
        <w:rPr>
          <w:rFonts w:asciiTheme="majorHAnsi" w:eastAsia="Calibri" w:hAnsiTheme="majorHAnsi" w:cs="Times New Roman"/>
          <w:b/>
          <w:bCs/>
          <w:iCs/>
          <w:sz w:val="28"/>
          <w:szCs w:val="28"/>
        </w:rPr>
      </w:pPr>
      <w:r>
        <w:rPr>
          <w:rFonts w:asciiTheme="majorHAnsi" w:eastAsia="Calibri" w:hAnsiTheme="majorHAnsi" w:cs="Times New Roman"/>
          <w:b/>
          <w:bCs/>
          <w:iCs/>
          <w:sz w:val="28"/>
          <w:szCs w:val="28"/>
        </w:rPr>
        <w:t>Содержание и оценка организации образовательной деятельности в ДОУ</w:t>
      </w:r>
    </w:p>
    <w:p w:rsidR="00FE48A0" w:rsidRPr="00FE48A0" w:rsidRDefault="00E04D5B" w:rsidP="00FE48A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Образовательный процесс выстроен в соответствии </w:t>
      </w:r>
      <w:r w:rsidR="00FE48A0">
        <w:rPr>
          <w:rFonts w:ascii="Times New Roman" w:eastAsia="Calibri" w:hAnsi="Times New Roman" w:cs="Times New Roman"/>
          <w:bCs/>
          <w:iCs/>
          <w:sz w:val="28"/>
          <w:szCs w:val="28"/>
        </w:rPr>
        <w:t>с Основной образовательной программой МБДОУ детский сад №96.</w:t>
      </w:r>
    </w:p>
    <w:p w:rsidR="00FE48A0" w:rsidRPr="00FE48A0" w:rsidRDefault="00FE48A0" w:rsidP="00FE48A0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FE48A0">
        <w:rPr>
          <w:rFonts w:asciiTheme="majorHAnsi" w:hAnsiTheme="majorHAnsi"/>
          <w:color w:val="auto"/>
          <w:sz w:val="28"/>
          <w:szCs w:val="28"/>
        </w:rPr>
        <w:t>В Программе отражено базисное содержание образования детей дошкольного возраста (от 3 до 7 лет), обеспечивающее полноценное, разностороннее развитие ребенка до уровня, соответствующего возрастным возможностям и требованиям современного общества. Программа предусматривает обогащение детского развития, взаимосвязь всех его сторон. Программа задает основополагающие принципы, цели и задачи воспитания детей дошкольного возраста.</w:t>
      </w:r>
    </w:p>
    <w:p w:rsidR="00FE48A0" w:rsidRDefault="00FE48A0" w:rsidP="00FE48A0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FE48A0">
        <w:rPr>
          <w:rFonts w:asciiTheme="majorHAnsi" w:hAnsiTheme="majorHAnsi"/>
          <w:color w:val="auto"/>
          <w:sz w:val="28"/>
          <w:szCs w:val="28"/>
        </w:rPr>
        <w:t>Содержание программы представлено по пяти образовательным областям, заданным ФГОС ДО: социально-коммуникативное, познавательное, речевое, художественно</w:t>
      </w:r>
      <w:r>
        <w:rPr>
          <w:rFonts w:asciiTheme="majorHAnsi" w:hAnsiTheme="majorHAnsi"/>
          <w:color w:val="auto"/>
          <w:sz w:val="28"/>
          <w:szCs w:val="28"/>
        </w:rPr>
        <w:t>-</w:t>
      </w:r>
      <w:r w:rsidRPr="00FE48A0">
        <w:rPr>
          <w:rFonts w:asciiTheme="majorHAnsi" w:hAnsiTheme="majorHAnsi"/>
          <w:color w:val="auto"/>
          <w:sz w:val="28"/>
          <w:szCs w:val="28"/>
        </w:rPr>
        <w:t>эстетическое и физическое развитие. В каждой образовательной области сформулированы общая направленность, которая относится ко всем возрастам, и по сути дела задает конечную результативность (к 6-7 годам), а образовательные задачи и содержание образовательной работы по реализации этой общей направленности отнесены к возрастам детей. Целевая направленность соответствует характеристикам образовательных областей, заданных ФГОС</w:t>
      </w:r>
      <w:r>
        <w:rPr>
          <w:rFonts w:asciiTheme="majorHAnsi" w:hAnsiTheme="majorHAnsi"/>
          <w:color w:val="auto"/>
          <w:sz w:val="28"/>
          <w:szCs w:val="28"/>
        </w:rPr>
        <w:t xml:space="preserve">   </w:t>
      </w:r>
      <w:r w:rsidRPr="00FE48A0">
        <w:rPr>
          <w:rFonts w:asciiTheme="majorHAnsi" w:hAnsiTheme="majorHAnsi"/>
          <w:color w:val="auto"/>
          <w:sz w:val="28"/>
          <w:szCs w:val="28"/>
        </w:rPr>
        <w:t>ДО.</w:t>
      </w:r>
    </w:p>
    <w:p w:rsidR="00B433A0" w:rsidRDefault="00B433A0" w:rsidP="00FE48A0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</w:p>
    <w:p w:rsidR="00B433A0" w:rsidRPr="00B433A0" w:rsidRDefault="00B433A0" w:rsidP="00B433A0">
      <w:pPr>
        <w:pStyle w:val="a3"/>
        <w:widowControl w:val="0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Theme="majorHAnsi" w:hAnsiTheme="majorHAnsi" w:cs="Times New Roman"/>
          <w:b/>
          <w:sz w:val="28"/>
          <w:szCs w:val="28"/>
        </w:rPr>
      </w:pPr>
      <w:r w:rsidRPr="00B433A0">
        <w:rPr>
          <w:rFonts w:asciiTheme="majorHAnsi" w:hAnsiTheme="majorHAnsi" w:cs="Times New Roman"/>
          <w:b/>
          <w:sz w:val="28"/>
          <w:szCs w:val="28"/>
        </w:rPr>
        <w:t>Наличие условий организации воспитания и обучения воспитанников ДОУ с ограниченными возможностями здоровья</w:t>
      </w:r>
    </w:p>
    <w:p w:rsidR="00B433A0" w:rsidRPr="00B433A0" w:rsidRDefault="00B433A0" w:rsidP="00B433A0">
      <w:pPr>
        <w:widowControl w:val="0"/>
        <w:autoSpaceDE w:val="0"/>
        <w:autoSpaceDN w:val="0"/>
        <w:adjustRightInd w:val="0"/>
        <w:spacing w:after="0" w:line="0" w:lineRule="atLeast"/>
        <w:ind w:firstLine="567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B433A0">
        <w:rPr>
          <w:rFonts w:asciiTheme="majorHAnsi" w:hAnsiTheme="majorHAnsi" w:cs="Times New Roman"/>
          <w:sz w:val="28"/>
          <w:szCs w:val="28"/>
        </w:rPr>
        <w:t xml:space="preserve"> В </w:t>
      </w:r>
      <w:r w:rsidR="00FE48A0" w:rsidRPr="00B433A0">
        <w:rPr>
          <w:rFonts w:asciiTheme="majorHAnsi" w:hAnsiTheme="majorHAnsi" w:cs="Times New Roman"/>
          <w:sz w:val="28"/>
          <w:szCs w:val="28"/>
        </w:rPr>
        <w:t>МБДОУ осуществляется координация деятельности по сопровождению воспитанников</w:t>
      </w:r>
      <w:r w:rsidRPr="00B433A0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с ОВЗ (дети с нарушением речи ФФН и ОНР) квалифицированными учителями-логопедами и педагогом – психологом, в форме индивидуальных и групповых коррекционных занятий.</w:t>
      </w:r>
    </w:p>
    <w:p w:rsidR="00FE48A0" w:rsidRPr="00B433A0" w:rsidRDefault="00FE48A0" w:rsidP="00FE48A0">
      <w:pPr>
        <w:spacing w:after="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 w:rsidRPr="00B433A0">
        <w:rPr>
          <w:rFonts w:asciiTheme="majorHAnsi" w:hAnsiTheme="majorHAnsi" w:cs="Times New Roman"/>
          <w:sz w:val="28"/>
          <w:szCs w:val="28"/>
        </w:rPr>
        <w:t xml:space="preserve"> Коррекция речевых нарушений дошкольников осуществляется логопедами </w:t>
      </w:r>
      <w:r w:rsidR="00D02DD9">
        <w:rPr>
          <w:rFonts w:asciiTheme="majorHAnsi" w:hAnsiTheme="majorHAnsi" w:cs="Times New Roman"/>
          <w:sz w:val="28"/>
          <w:szCs w:val="28"/>
        </w:rPr>
        <w:t>Княгининой Т.А</w:t>
      </w:r>
      <w:r w:rsidRPr="00B433A0">
        <w:rPr>
          <w:rFonts w:asciiTheme="majorHAnsi" w:hAnsiTheme="majorHAnsi" w:cs="Times New Roman"/>
          <w:sz w:val="28"/>
          <w:szCs w:val="28"/>
        </w:rPr>
        <w:t>. и Березовой Е.В. Задачи коррекционного обучения решаются через индивидуальные и подгрупповые формы организации образовательной деятельности детей на основе программы «Подготовка к школе детей с общим недоразвитием речи в условиях специального детского сада» Т.Б.Филичивой, Г.В.Чиркиной.</w:t>
      </w:r>
      <w:r w:rsidRPr="00B433A0">
        <w:rPr>
          <w:rFonts w:asciiTheme="majorHAnsi" w:hAnsiTheme="majorHAnsi"/>
          <w:sz w:val="28"/>
          <w:szCs w:val="28"/>
        </w:rPr>
        <w:t xml:space="preserve">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развития.</w:t>
      </w:r>
    </w:p>
    <w:p w:rsidR="00FE48A0" w:rsidRPr="00B433A0" w:rsidRDefault="00FE48A0" w:rsidP="00FE48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 w:rsidRPr="00B433A0">
        <w:rPr>
          <w:rFonts w:asciiTheme="majorHAnsi" w:hAnsiTheme="majorHAnsi" w:cs="Times New Roman"/>
          <w:sz w:val="28"/>
          <w:szCs w:val="28"/>
        </w:rPr>
        <w:lastRenderedPageBreak/>
        <w:t>Логопеды МБДОУ строят свою работу в соответствии с Годовым планом</w:t>
      </w:r>
    </w:p>
    <w:p w:rsidR="00FE48A0" w:rsidRPr="00B433A0" w:rsidRDefault="00FE48A0" w:rsidP="00FE48A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B433A0">
        <w:rPr>
          <w:rFonts w:asciiTheme="majorHAnsi" w:hAnsiTheme="majorHAnsi" w:cs="Times New Roman"/>
          <w:sz w:val="28"/>
          <w:szCs w:val="28"/>
        </w:rPr>
        <w:t xml:space="preserve">МБДОУ. </w:t>
      </w:r>
    </w:p>
    <w:p w:rsidR="00FE48A0" w:rsidRDefault="00FE48A0" w:rsidP="00FE48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48A0">
        <w:rPr>
          <w:rFonts w:asciiTheme="majorHAnsi" w:hAnsiTheme="majorHAnsi" w:cs="Times New Roman"/>
          <w:sz w:val="28"/>
          <w:szCs w:val="28"/>
        </w:rPr>
        <w:t>Для коррекции</w:t>
      </w:r>
      <w:r w:rsidR="00D02DD9">
        <w:rPr>
          <w:rFonts w:asciiTheme="majorHAnsi" w:hAnsiTheme="majorHAnsi" w:cs="Times New Roman"/>
          <w:sz w:val="28"/>
          <w:szCs w:val="28"/>
        </w:rPr>
        <w:t xml:space="preserve"> р</w:t>
      </w:r>
      <w:r w:rsidR="004773F5">
        <w:rPr>
          <w:rFonts w:asciiTheme="majorHAnsi" w:hAnsiTheme="majorHAnsi" w:cs="Times New Roman"/>
          <w:sz w:val="28"/>
          <w:szCs w:val="28"/>
        </w:rPr>
        <w:t xml:space="preserve">ечевых нарушений дошкольников,  </w:t>
      </w:r>
      <w:r w:rsidRPr="00FE48A0">
        <w:rPr>
          <w:rFonts w:asciiTheme="majorHAnsi" w:hAnsiTheme="majorHAnsi" w:cs="Times New Roman"/>
          <w:sz w:val="28"/>
          <w:szCs w:val="28"/>
        </w:rPr>
        <w:t>при организации занятий</w:t>
      </w:r>
      <w:r w:rsidR="004773F5">
        <w:rPr>
          <w:rFonts w:asciiTheme="majorHAnsi" w:hAnsiTheme="majorHAnsi" w:cs="Times New Roman"/>
          <w:sz w:val="28"/>
          <w:szCs w:val="28"/>
        </w:rPr>
        <w:t>,  логопедами</w:t>
      </w:r>
      <w:r w:rsidRPr="00FE48A0">
        <w:rPr>
          <w:rFonts w:asciiTheme="majorHAnsi" w:hAnsiTheme="majorHAnsi" w:cs="Times New Roman"/>
          <w:sz w:val="28"/>
          <w:szCs w:val="28"/>
        </w:rPr>
        <w:t xml:space="preserve">  используются игровые упражнения и задания, которые формируют правил</w:t>
      </w:r>
      <w:r w:rsidR="004773F5">
        <w:rPr>
          <w:rFonts w:asciiTheme="majorHAnsi" w:hAnsiTheme="majorHAnsi" w:cs="Times New Roman"/>
          <w:sz w:val="28"/>
          <w:szCs w:val="28"/>
        </w:rPr>
        <w:t xml:space="preserve">ьные речевые навыки, </w:t>
      </w:r>
      <w:r w:rsidRPr="00FE48A0">
        <w:rPr>
          <w:rFonts w:asciiTheme="majorHAnsi" w:hAnsiTheme="majorHAnsi" w:cs="Times New Roman"/>
          <w:sz w:val="28"/>
          <w:szCs w:val="28"/>
        </w:rPr>
        <w:t>само</w:t>
      </w:r>
      <w:r w:rsidR="004773F5">
        <w:rPr>
          <w:rFonts w:asciiTheme="majorHAnsi" w:hAnsiTheme="majorHAnsi" w:cs="Times New Roman"/>
          <w:sz w:val="28"/>
          <w:szCs w:val="28"/>
        </w:rPr>
        <w:t>контроль ребенка за своей речью.  Т</w:t>
      </w:r>
      <w:r w:rsidRPr="00FE48A0">
        <w:rPr>
          <w:rFonts w:asciiTheme="majorHAnsi" w:hAnsiTheme="majorHAnsi" w:cs="Times New Roman"/>
          <w:sz w:val="28"/>
          <w:szCs w:val="28"/>
        </w:rPr>
        <w:t>акже позволяют эффективно и в более короткие сроки корректировать речевые нарушения,  в соответствии с индивидуальными потребностями и возможностями детей, способствуют созданию у них более высокой, по сравнению с традиционными методами, мотивационной готовности к обучению. Результатом этой деятельности можно считать положительную динамику в речевом развитии детей.</w:t>
      </w:r>
    </w:p>
    <w:p w:rsidR="00B433A0" w:rsidRDefault="00B433A0" w:rsidP="00B433A0">
      <w:pPr>
        <w:widowControl w:val="0"/>
        <w:autoSpaceDE w:val="0"/>
        <w:autoSpaceDN w:val="0"/>
        <w:adjustRightInd w:val="0"/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E6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0E6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инвалидов (в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F0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F0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Pr="003F0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чел) разработаны и внедрены индивидуальные маршруты 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F0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которых прослеживается преемственность узких специалистов, педагогов и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48A0" w:rsidRPr="00C71F1F" w:rsidRDefault="00FE48A0" w:rsidP="00C71F1F">
      <w:pPr>
        <w:pStyle w:val="Default"/>
        <w:jc w:val="both"/>
        <w:rPr>
          <w:rFonts w:asciiTheme="majorHAnsi" w:hAnsiTheme="majorHAnsi"/>
          <w:color w:val="auto"/>
          <w:sz w:val="28"/>
          <w:szCs w:val="28"/>
        </w:rPr>
      </w:pPr>
    </w:p>
    <w:p w:rsidR="00FE48A0" w:rsidRPr="00C71F1F" w:rsidRDefault="00FE48A0" w:rsidP="00C71F1F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C71F1F">
        <w:rPr>
          <w:rFonts w:asciiTheme="majorHAnsi" w:hAnsiTheme="majorHAnsi"/>
          <w:b/>
          <w:bCs/>
          <w:color w:val="auto"/>
          <w:sz w:val="28"/>
          <w:szCs w:val="28"/>
        </w:rPr>
        <w:t>1.</w:t>
      </w:r>
      <w:r w:rsidR="00B433A0">
        <w:rPr>
          <w:rFonts w:asciiTheme="majorHAnsi" w:hAnsiTheme="majorHAnsi"/>
          <w:b/>
          <w:bCs/>
          <w:color w:val="auto"/>
          <w:sz w:val="28"/>
          <w:szCs w:val="28"/>
        </w:rPr>
        <w:t>5</w:t>
      </w:r>
      <w:r w:rsidRPr="00C71F1F">
        <w:rPr>
          <w:rFonts w:asciiTheme="majorHAnsi" w:hAnsiTheme="majorHAnsi"/>
          <w:b/>
          <w:bCs/>
          <w:color w:val="auto"/>
          <w:sz w:val="28"/>
          <w:szCs w:val="28"/>
        </w:rPr>
        <w:t>. Особенности образовательного процесса.</w:t>
      </w:r>
    </w:p>
    <w:p w:rsidR="00FE48A0" w:rsidRPr="00C71F1F" w:rsidRDefault="00FE48A0" w:rsidP="00C71F1F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C71F1F">
        <w:rPr>
          <w:rFonts w:asciiTheme="majorHAnsi" w:hAnsiTheme="majorHAnsi"/>
          <w:color w:val="auto"/>
          <w:sz w:val="28"/>
          <w:szCs w:val="28"/>
        </w:rPr>
        <w:t>В основе образовательного процесса лежит взаимодействие педагогического персонала, администрации и родителей. Основными участниками образовательного процесса являются дети, родители, педагоги.</w:t>
      </w:r>
    </w:p>
    <w:p w:rsidR="00FE48A0" w:rsidRPr="00C71F1F" w:rsidRDefault="00FE48A0" w:rsidP="00C71F1F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C71F1F">
        <w:rPr>
          <w:rFonts w:asciiTheme="majorHAnsi" w:hAnsiTheme="majorHAnsi"/>
          <w:color w:val="auto"/>
          <w:sz w:val="28"/>
          <w:szCs w:val="28"/>
        </w:rPr>
        <w:t>Образовательный процесс осуществляется по двум режимам - с учетом теплого и холодного периода года.</w:t>
      </w:r>
    </w:p>
    <w:p w:rsidR="00FE48A0" w:rsidRPr="00C71F1F" w:rsidRDefault="00FE48A0" w:rsidP="00C71F1F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C71F1F">
        <w:rPr>
          <w:rFonts w:asciiTheme="majorHAnsi" w:hAnsiTheme="majorHAnsi"/>
          <w:color w:val="auto"/>
          <w:sz w:val="28"/>
          <w:szCs w:val="28"/>
        </w:rPr>
        <w:t>Содержание программы представлено по пяти образовательным областям, заданным ФГОС ДО: социально-коммуникативное, познавательное, речевое, художественно</w:t>
      </w:r>
      <w:r w:rsidR="00C71F1F">
        <w:rPr>
          <w:rFonts w:asciiTheme="majorHAnsi" w:hAnsiTheme="majorHAnsi"/>
          <w:color w:val="auto"/>
          <w:sz w:val="28"/>
          <w:szCs w:val="28"/>
        </w:rPr>
        <w:t xml:space="preserve"> - </w:t>
      </w:r>
      <w:r w:rsidRPr="00C71F1F">
        <w:rPr>
          <w:rFonts w:asciiTheme="majorHAnsi" w:hAnsiTheme="majorHAnsi"/>
          <w:color w:val="auto"/>
          <w:sz w:val="28"/>
          <w:szCs w:val="28"/>
        </w:rPr>
        <w:t>эстетическое и физическое развитие.</w:t>
      </w:r>
    </w:p>
    <w:p w:rsidR="00FE48A0" w:rsidRPr="00C71F1F" w:rsidRDefault="00FE48A0" w:rsidP="00C71F1F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C71F1F">
        <w:rPr>
          <w:rFonts w:asciiTheme="majorHAnsi" w:hAnsiTheme="majorHAnsi"/>
          <w:color w:val="auto"/>
          <w:sz w:val="28"/>
          <w:szCs w:val="28"/>
        </w:rPr>
        <w:t>Основные формы организации образовательного процесса:</w:t>
      </w:r>
    </w:p>
    <w:p w:rsidR="00FE48A0" w:rsidRPr="00C71F1F" w:rsidRDefault="00FE48A0" w:rsidP="00C71F1F">
      <w:pPr>
        <w:pStyle w:val="Default"/>
        <w:numPr>
          <w:ilvl w:val="0"/>
          <w:numId w:val="36"/>
        </w:numPr>
        <w:ind w:left="0"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C71F1F">
        <w:rPr>
          <w:rFonts w:asciiTheme="majorHAnsi" w:hAnsiTheme="majorHAnsi"/>
          <w:color w:val="auto"/>
          <w:sz w:val="28"/>
          <w:szCs w:val="28"/>
        </w:rPr>
        <w:t>совместная деятельность взрослого и воспитанников в рамках непосредственно образовательной деятельности по освоению основной общеобразовательной программы и при проведении режимных моментов;</w:t>
      </w:r>
    </w:p>
    <w:p w:rsidR="00FE48A0" w:rsidRPr="00C71F1F" w:rsidRDefault="00FE48A0" w:rsidP="00C71F1F">
      <w:pPr>
        <w:pStyle w:val="Default"/>
        <w:numPr>
          <w:ilvl w:val="0"/>
          <w:numId w:val="36"/>
        </w:numPr>
        <w:ind w:left="0"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C71F1F">
        <w:rPr>
          <w:rFonts w:asciiTheme="majorHAnsi" w:hAnsiTheme="majorHAnsi"/>
          <w:color w:val="auto"/>
          <w:sz w:val="28"/>
          <w:szCs w:val="28"/>
        </w:rPr>
        <w:t>самостоятельная деятельность воспитанников.</w:t>
      </w:r>
    </w:p>
    <w:p w:rsidR="00FE48A0" w:rsidRPr="00C71F1F" w:rsidRDefault="00FE48A0" w:rsidP="00C71F1F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C71F1F">
        <w:rPr>
          <w:rFonts w:asciiTheme="majorHAnsi" w:hAnsiTheme="majorHAnsi"/>
          <w:color w:val="auto"/>
          <w:sz w:val="28"/>
          <w:szCs w:val="28"/>
        </w:rPr>
        <w:t>Образовательный процесс строится на адекватных возрасту формах работы с детьми, при этом основной формой и ведущим видом деятельности является игра.</w:t>
      </w:r>
    </w:p>
    <w:p w:rsidR="00FE48A0" w:rsidRPr="00C71F1F" w:rsidRDefault="00FE48A0" w:rsidP="00C71F1F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C71F1F">
        <w:rPr>
          <w:rFonts w:asciiTheme="majorHAnsi" w:hAnsiTheme="majorHAnsi"/>
          <w:color w:val="auto"/>
          <w:sz w:val="28"/>
          <w:szCs w:val="28"/>
        </w:rPr>
        <w:t>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FE48A0" w:rsidRPr="00C71F1F" w:rsidRDefault="00FE48A0" w:rsidP="00C71F1F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C71F1F">
        <w:rPr>
          <w:rFonts w:asciiTheme="majorHAnsi" w:hAnsiTheme="majorHAnsi"/>
          <w:color w:val="auto"/>
          <w:sz w:val="28"/>
          <w:szCs w:val="28"/>
        </w:rPr>
        <w:t>В работе с детьми педагоги используют образовательные технологии деятельностного подхода: развивающего обучения, проблемного обучения, проектную деятельность.</w:t>
      </w:r>
    </w:p>
    <w:p w:rsidR="00C71F1F" w:rsidRDefault="00FE48A0" w:rsidP="00C71F1F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C71F1F">
        <w:rPr>
          <w:rFonts w:asciiTheme="majorHAnsi" w:hAnsiTheme="majorHAnsi"/>
          <w:color w:val="auto"/>
          <w:sz w:val="28"/>
          <w:szCs w:val="28"/>
        </w:rPr>
        <w:t xml:space="preserve">Общий объем обязательной части программы составляет не менее 60% времени и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на: </w:t>
      </w:r>
    </w:p>
    <w:p w:rsidR="00FE48A0" w:rsidRPr="00C71F1F" w:rsidRDefault="00FE48A0" w:rsidP="00C71F1F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C71F1F">
        <w:rPr>
          <w:rFonts w:asciiTheme="majorHAnsi" w:hAnsiTheme="majorHAnsi"/>
          <w:color w:val="auto"/>
          <w:sz w:val="28"/>
          <w:szCs w:val="28"/>
        </w:rPr>
        <w:t>-</w:t>
      </w:r>
      <w:r w:rsidR="00C71F1F">
        <w:rPr>
          <w:rFonts w:asciiTheme="majorHAnsi" w:hAnsiTheme="majorHAnsi"/>
          <w:color w:val="auto"/>
          <w:sz w:val="28"/>
          <w:szCs w:val="28"/>
        </w:rPr>
        <w:t xml:space="preserve"> </w:t>
      </w:r>
      <w:r w:rsidRPr="00C71F1F">
        <w:rPr>
          <w:rFonts w:asciiTheme="majorHAnsi" w:hAnsiTheme="majorHAnsi"/>
          <w:color w:val="auto"/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FE48A0" w:rsidRPr="00C71F1F" w:rsidRDefault="00FE48A0" w:rsidP="00C71F1F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C71F1F">
        <w:rPr>
          <w:rFonts w:asciiTheme="majorHAnsi" w:hAnsiTheme="majorHAnsi"/>
          <w:color w:val="auto"/>
          <w:sz w:val="28"/>
          <w:szCs w:val="28"/>
        </w:rPr>
        <w:lastRenderedPageBreak/>
        <w:t>-</w:t>
      </w:r>
      <w:r w:rsidR="00C71F1F">
        <w:rPr>
          <w:rFonts w:asciiTheme="majorHAnsi" w:hAnsiTheme="majorHAnsi"/>
          <w:color w:val="auto"/>
          <w:sz w:val="28"/>
          <w:szCs w:val="28"/>
        </w:rPr>
        <w:t xml:space="preserve"> </w:t>
      </w:r>
      <w:r w:rsidRPr="00C71F1F">
        <w:rPr>
          <w:rFonts w:asciiTheme="majorHAnsi" w:hAnsiTheme="majorHAnsi"/>
          <w:color w:val="auto"/>
          <w:sz w:val="28"/>
          <w:szCs w:val="28"/>
        </w:rPr>
        <w:t>образовательную деятельность, осуществляемую в ходе режимных моментов;</w:t>
      </w:r>
    </w:p>
    <w:p w:rsidR="00FE48A0" w:rsidRPr="00C71F1F" w:rsidRDefault="00FE48A0" w:rsidP="00C71F1F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C71F1F">
        <w:rPr>
          <w:rFonts w:asciiTheme="majorHAnsi" w:hAnsiTheme="majorHAnsi"/>
          <w:color w:val="auto"/>
          <w:sz w:val="28"/>
          <w:szCs w:val="28"/>
        </w:rPr>
        <w:t>- самостоятельную деятельность;</w:t>
      </w:r>
    </w:p>
    <w:p w:rsidR="00643284" w:rsidRDefault="00FE48A0" w:rsidP="00C71F1F">
      <w:pPr>
        <w:spacing w:after="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 w:rsidRPr="00C71F1F">
        <w:rPr>
          <w:rFonts w:asciiTheme="majorHAnsi" w:hAnsiTheme="majorHAnsi"/>
          <w:sz w:val="28"/>
          <w:szCs w:val="28"/>
        </w:rPr>
        <w:t>- взаимодействие с семьями детей</w:t>
      </w:r>
      <w:r w:rsidR="00C71F1F">
        <w:rPr>
          <w:rFonts w:asciiTheme="majorHAnsi" w:hAnsiTheme="majorHAnsi"/>
          <w:sz w:val="28"/>
          <w:szCs w:val="28"/>
        </w:rPr>
        <w:t>.</w:t>
      </w:r>
    </w:p>
    <w:p w:rsidR="00D615F5" w:rsidRDefault="00D615F5" w:rsidP="00D615F5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</w:p>
    <w:p w:rsidR="00D615F5" w:rsidRPr="00D615F5" w:rsidRDefault="00D615F5" w:rsidP="00D615F5">
      <w:pPr>
        <w:pStyle w:val="a3"/>
        <w:numPr>
          <w:ilvl w:val="1"/>
          <w:numId w:val="41"/>
        </w:numPr>
        <w:spacing w:after="0" w:line="0" w:lineRule="atLeast"/>
        <w:ind w:left="0" w:firstLine="567"/>
        <w:jc w:val="both"/>
        <w:rPr>
          <w:rFonts w:asciiTheme="majorHAnsi" w:hAnsiTheme="majorHAnsi" w:cs="Times New Roman"/>
          <w:b/>
          <w:sz w:val="28"/>
          <w:szCs w:val="28"/>
        </w:rPr>
      </w:pPr>
      <w:r w:rsidRPr="00E97EC8">
        <w:rPr>
          <w:rFonts w:asciiTheme="majorHAnsi" w:hAnsiTheme="majorHAnsi" w:cs="Times New Roman"/>
          <w:b/>
          <w:sz w:val="28"/>
          <w:szCs w:val="28"/>
        </w:rPr>
        <w:t>Инновац</w:t>
      </w:r>
      <w:r w:rsidRPr="00D615F5">
        <w:rPr>
          <w:rFonts w:asciiTheme="majorHAnsi" w:hAnsiTheme="majorHAnsi" w:cs="Times New Roman"/>
          <w:b/>
          <w:sz w:val="28"/>
          <w:szCs w:val="28"/>
        </w:rPr>
        <w:t>ионная площадка Р</w:t>
      </w:r>
      <w:r>
        <w:rPr>
          <w:rFonts w:asciiTheme="majorHAnsi" w:hAnsiTheme="majorHAnsi" w:cs="Times New Roman"/>
          <w:b/>
          <w:sz w:val="28"/>
          <w:szCs w:val="28"/>
        </w:rPr>
        <w:t xml:space="preserve">оссийской академии образования (РАО) г.Москва ( </w:t>
      </w:r>
      <w:r w:rsidRPr="00D615F5">
        <w:rPr>
          <w:rFonts w:asciiTheme="majorHAnsi" w:hAnsiTheme="majorHAnsi" w:cs="Times New Roman"/>
          <w:b/>
          <w:sz w:val="28"/>
          <w:szCs w:val="28"/>
        </w:rPr>
        <w:t>2015-2020гг.)</w:t>
      </w:r>
    </w:p>
    <w:p w:rsidR="00D615F5" w:rsidRPr="00D615F5" w:rsidRDefault="00D615F5" w:rsidP="00D615F5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 w:rsidRPr="00D615F5">
        <w:rPr>
          <w:rFonts w:asciiTheme="majorHAnsi" w:hAnsiTheme="majorHAnsi" w:cs="Times New Roman"/>
          <w:sz w:val="28"/>
          <w:szCs w:val="28"/>
        </w:rPr>
        <w:t>Тема инновационной деятельности «Современная технология эффективной социализации детей в ДОО и школе: проектирование модели взаимодействия»</w:t>
      </w:r>
    </w:p>
    <w:p w:rsidR="00D615F5" w:rsidRPr="00D615F5" w:rsidRDefault="00D615F5" w:rsidP="00D615F5">
      <w:pPr>
        <w:spacing w:after="0" w:line="0" w:lineRule="atLeast"/>
        <w:ind w:firstLine="567"/>
        <w:jc w:val="both"/>
        <w:rPr>
          <w:rFonts w:asciiTheme="majorHAnsi" w:hAnsiTheme="majorHAnsi" w:cs="Times New Roman"/>
          <w:color w:val="000000"/>
          <w:sz w:val="28"/>
          <w:szCs w:val="28"/>
        </w:rPr>
      </w:pPr>
      <w:r w:rsidRPr="00D615F5">
        <w:rPr>
          <w:rFonts w:asciiTheme="majorHAnsi" w:hAnsiTheme="majorHAnsi" w:cs="Times New Roman"/>
          <w:color w:val="000000"/>
          <w:sz w:val="28"/>
          <w:szCs w:val="28"/>
        </w:rPr>
        <w:t xml:space="preserve">Анализ инновационной работы по теме «Технология эффективной социализация детей в ДОО»  позволил выявить уровень сформированности регулятивных способностей детей и затруднения детей, которые было рекомендовано учитывать педагогам при планировании инновационной работы. Анализ перспективных и календарных планов показал, что педагогами планируется проведение технологий эффективной социализации дошкольников в течение дня в совместной и индивидуальной деятельности, а также в совместной работе с родителями. </w:t>
      </w:r>
    </w:p>
    <w:p w:rsidR="00D615F5" w:rsidRPr="00D615F5" w:rsidRDefault="00D615F5" w:rsidP="00D615F5">
      <w:pPr>
        <w:spacing w:after="0" w:line="0" w:lineRule="atLeast"/>
        <w:ind w:firstLine="567"/>
        <w:jc w:val="both"/>
        <w:rPr>
          <w:rFonts w:asciiTheme="majorHAnsi" w:hAnsiTheme="majorHAnsi" w:cs="Times New Roman"/>
          <w:color w:val="000000"/>
          <w:sz w:val="28"/>
          <w:szCs w:val="28"/>
        </w:rPr>
      </w:pPr>
      <w:r w:rsidRPr="00D615F5">
        <w:rPr>
          <w:rFonts w:asciiTheme="majorHAnsi" w:hAnsiTheme="majorHAnsi" w:cs="Times New Roman"/>
          <w:color w:val="000000"/>
          <w:sz w:val="28"/>
          <w:szCs w:val="28"/>
        </w:rPr>
        <w:t>Для совершенствования методической подготовленности педагогов старшим воспитателем были проведены консультации «Использование технологий социализации в работе с дошкольниками («Клубный час», «Круги рефлексии», «Ситуация месяца», «Тема месяца», «Проблемная ситуация»). Педагоги, присутствующие на открытом просмотре «Круги рефлексии», «Клубный час», получили теоретические знания и практические навыки использования данных технологий.</w:t>
      </w:r>
    </w:p>
    <w:p w:rsidR="00D615F5" w:rsidRDefault="00D615F5" w:rsidP="00D615F5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 w:rsidRPr="00D615F5">
        <w:rPr>
          <w:rFonts w:asciiTheme="majorHAnsi" w:hAnsiTheme="majorHAnsi" w:cs="Times New Roman"/>
          <w:sz w:val="28"/>
          <w:szCs w:val="28"/>
        </w:rPr>
        <w:t>Систематизация полученных педагогами информации и знаний по данной проблеме состоялась на педагогическом совете «Социализация дошкольников в игре».</w:t>
      </w:r>
    </w:p>
    <w:p w:rsidR="004773F5" w:rsidRDefault="004773F5" w:rsidP="00D615F5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В рамках работы инновационной деятельности были проведены:</w:t>
      </w:r>
    </w:p>
    <w:p w:rsidR="004773F5" w:rsidRDefault="004773F5" w:rsidP="0047069A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- 7 февраля 2019 года в рамках книжкиной недели во второй младшей группе «А» был</w:t>
      </w:r>
      <w:r w:rsidR="00700B78">
        <w:rPr>
          <w:rFonts w:asciiTheme="majorHAnsi" w:hAnsiTheme="majorHAnsi" w:cs="Times New Roman"/>
          <w:sz w:val="28"/>
          <w:szCs w:val="28"/>
        </w:rPr>
        <w:t xml:space="preserve">и </w:t>
      </w:r>
      <w:r>
        <w:rPr>
          <w:rFonts w:asciiTheme="majorHAnsi" w:hAnsiTheme="majorHAnsi" w:cs="Times New Roman"/>
          <w:sz w:val="28"/>
          <w:szCs w:val="28"/>
        </w:rPr>
        <w:t xml:space="preserve"> п</w:t>
      </w:r>
      <w:r w:rsidR="00700B78">
        <w:rPr>
          <w:rFonts w:asciiTheme="majorHAnsi" w:hAnsiTheme="majorHAnsi" w:cs="Times New Roman"/>
          <w:sz w:val="28"/>
          <w:szCs w:val="28"/>
        </w:rPr>
        <w:t xml:space="preserve">оказаны сказки Теремок» и «Репка» </w:t>
      </w:r>
      <w:r>
        <w:rPr>
          <w:rFonts w:asciiTheme="majorHAnsi" w:hAnsiTheme="majorHAnsi" w:cs="Times New Roman"/>
          <w:sz w:val="28"/>
          <w:szCs w:val="28"/>
        </w:rPr>
        <w:t xml:space="preserve">младшими школьниками МДОУ СОШ №40 </w:t>
      </w:r>
      <w:r w:rsidR="00700B78">
        <w:rPr>
          <w:rFonts w:asciiTheme="majorHAnsi" w:hAnsiTheme="majorHAnsi" w:cs="Times New Roman"/>
          <w:sz w:val="28"/>
          <w:szCs w:val="28"/>
        </w:rPr>
        <w:t>. Юные артисты очень выразительно исполнили роли, а маленькие зрители были в восторге от выступления.</w:t>
      </w:r>
    </w:p>
    <w:p w:rsidR="0047069A" w:rsidRDefault="0047069A" w:rsidP="0047069A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- 6 марта 2019 года педагогами подготовительной к школе  группы «Б» Турмановой Г.в. и Кадоховой М.А. совместно с педагогом- психологом Казиевой К.В. и логопедом Березовой Е.В.  была проведена квест – игра «Путешествие в страну девочек и мальчиков». Особо хочется отметить, что активными участниками данной игры были бабушки и дедушки воспитанников.</w:t>
      </w:r>
    </w:p>
    <w:p w:rsidR="0047069A" w:rsidRDefault="0047069A" w:rsidP="0047069A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- 7 марта 2019 года участие в интернет – форуме «Инновационные площадки Российской академии образования: итоги работы ИП» </w:t>
      </w:r>
      <w:r w:rsidR="00A462F0">
        <w:rPr>
          <w:rFonts w:asciiTheme="majorHAnsi" w:hAnsiTheme="majorHAnsi" w:cs="Times New Roman"/>
          <w:sz w:val="28"/>
          <w:szCs w:val="28"/>
        </w:rPr>
        <w:t>было представлен опыт работы дошкольного учреждения детского сада №96 на тему «Практика использования технологии эффективной социализации дошкольников: модель построения преемственности между детским садом и школой».</w:t>
      </w:r>
    </w:p>
    <w:p w:rsidR="004B4E75" w:rsidRDefault="004B4E75" w:rsidP="0047069A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lastRenderedPageBreak/>
        <w:t>27 ноября 2019 года участие в межрегиональном семинаре на тему «Установление типовых нормативов по определению численности работников организации, реализующих образовательные программы дошкольного образования». Педагог – психолог МБДОУ №96 Казиева К.В. выступила на тему «Оптимальные практики с точки зрения возможности универсального применения в отношении любой   организации, реализующих образовательные программы дошкольного образования». Кристина Владимировна осветила опыт работы психологов, а также проблемы и трудности с которыми сталкиваются данные специалисты.</w:t>
      </w:r>
    </w:p>
    <w:p w:rsidR="004B4E75" w:rsidRPr="00D615F5" w:rsidRDefault="004B4E75" w:rsidP="0047069A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</w:p>
    <w:p w:rsidR="00B433A0" w:rsidRPr="00D615F5" w:rsidRDefault="00C71F1F" w:rsidP="00D615F5">
      <w:pPr>
        <w:pStyle w:val="a3"/>
        <w:numPr>
          <w:ilvl w:val="1"/>
          <w:numId w:val="41"/>
        </w:numPr>
        <w:spacing w:after="0" w:line="240" w:lineRule="auto"/>
        <w:ind w:left="0" w:firstLine="567"/>
        <w:rPr>
          <w:rFonts w:asciiTheme="majorHAnsi" w:hAnsiTheme="majorHAnsi"/>
          <w:b/>
          <w:sz w:val="28"/>
          <w:szCs w:val="28"/>
        </w:rPr>
      </w:pPr>
      <w:r w:rsidRPr="00D615F5">
        <w:rPr>
          <w:rFonts w:asciiTheme="majorHAnsi" w:hAnsiTheme="majorHAnsi"/>
          <w:b/>
          <w:bCs/>
          <w:sz w:val="28"/>
          <w:szCs w:val="28"/>
        </w:rPr>
        <w:t>Информационно-методическое обеспечение образовательного процесса</w:t>
      </w:r>
    </w:p>
    <w:p w:rsidR="00C71F1F" w:rsidRPr="00B433A0" w:rsidRDefault="00972449" w:rsidP="00B433A0">
      <w:pPr>
        <w:pStyle w:val="Default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color w:val="auto"/>
          <w:sz w:val="28"/>
          <w:szCs w:val="28"/>
        </w:rPr>
        <w:t>П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 xml:space="preserve">едагогических работников </w:t>
      </w:r>
      <w:r>
        <w:rPr>
          <w:rFonts w:asciiTheme="majorHAnsi" w:hAnsiTheme="majorHAnsi"/>
          <w:color w:val="auto"/>
          <w:sz w:val="28"/>
          <w:szCs w:val="28"/>
        </w:rPr>
        <w:t xml:space="preserve">в МБДОУ 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>3</w:t>
      </w:r>
      <w:r>
        <w:rPr>
          <w:rFonts w:asciiTheme="majorHAnsi" w:hAnsiTheme="majorHAnsi"/>
          <w:color w:val="auto"/>
          <w:sz w:val="28"/>
          <w:szCs w:val="28"/>
        </w:rPr>
        <w:t>8 человек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>, из них:</w:t>
      </w:r>
    </w:p>
    <w:p w:rsidR="00C71F1F" w:rsidRPr="00B433A0" w:rsidRDefault="00C71F1F" w:rsidP="00972449">
      <w:pPr>
        <w:pStyle w:val="Default"/>
        <w:numPr>
          <w:ilvl w:val="0"/>
          <w:numId w:val="39"/>
        </w:numPr>
        <w:ind w:left="0" w:firstLine="426"/>
        <w:rPr>
          <w:rFonts w:asciiTheme="majorHAnsi" w:hAnsiTheme="majorHAnsi"/>
          <w:color w:val="auto"/>
          <w:sz w:val="28"/>
          <w:szCs w:val="28"/>
        </w:rPr>
      </w:pPr>
      <w:r w:rsidRPr="00B433A0">
        <w:rPr>
          <w:rFonts w:asciiTheme="majorHAnsi" w:hAnsiTheme="majorHAnsi"/>
          <w:color w:val="auto"/>
          <w:sz w:val="28"/>
          <w:szCs w:val="28"/>
        </w:rPr>
        <w:t>Воспитатели -28</w:t>
      </w:r>
    </w:p>
    <w:p w:rsidR="00C71F1F" w:rsidRPr="00B433A0" w:rsidRDefault="00C71F1F" w:rsidP="00972449">
      <w:pPr>
        <w:pStyle w:val="Default"/>
        <w:numPr>
          <w:ilvl w:val="0"/>
          <w:numId w:val="39"/>
        </w:numPr>
        <w:ind w:left="0" w:firstLine="426"/>
        <w:rPr>
          <w:rFonts w:asciiTheme="majorHAnsi" w:hAnsiTheme="majorHAnsi"/>
          <w:color w:val="auto"/>
          <w:sz w:val="28"/>
          <w:szCs w:val="28"/>
        </w:rPr>
      </w:pPr>
      <w:r w:rsidRPr="00B433A0">
        <w:rPr>
          <w:rFonts w:asciiTheme="majorHAnsi" w:hAnsiTheme="majorHAnsi"/>
          <w:color w:val="auto"/>
          <w:sz w:val="28"/>
          <w:szCs w:val="28"/>
        </w:rPr>
        <w:t>Педагог-психолог - 1</w:t>
      </w:r>
    </w:p>
    <w:p w:rsidR="00C71F1F" w:rsidRPr="00B433A0" w:rsidRDefault="00C71F1F" w:rsidP="00972449">
      <w:pPr>
        <w:pStyle w:val="Default"/>
        <w:numPr>
          <w:ilvl w:val="0"/>
          <w:numId w:val="39"/>
        </w:numPr>
        <w:ind w:left="0" w:firstLine="426"/>
        <w:rPr>
          <w:rFonts w:asciiTheme="majorHAnsi" w:hAnsiTheme="majorHAnsi"/>
          <w:color w:val="auto"/>
          <w:sz w:val="28"/>
          <w:szCs w:val="28"/>
        </w:rPr>
      </w:pPr>
      <w:r w:rsidRPr="00B433A0">
        <w:rPr>
          <w:rFonts w:asciiTheme="majorHAnsi" w:hAnsiTheme="majorHAnsi"/>
          <w:color w:val="auto"/>
          <w:sz w:val="28"/>
          <w:szCs w:val="28"/>
        </w:rPr>
        <w:t xml:space="preserve">Учитель-логопед - </w:t>
      </w:r>
      <w:r w:rsidR="00972449">
        <w:rPr>
          <w:rFonts w:asciiTheme="majorHAnsi" w:hAnsiTheme="majorHAnsi"/>
          <w:color w:val="auto"/>
          <w:sz w:val="28"/>
          <w:szCs w:val="28"/>
        </w:rPr>
        <w:t>3</w:t>
      </w:r>
    </w:p>
    <w:p w:rsidR="00C71F1F" w:rsidRPr="00B433A0" w:rsidRDefault="00C71F1F" w:rsidP="00972449">
      <w:pPr>
        <w:pStyle w:val="Default"/>
        <w:numPr>
          <w:ilvl w:val="0"/>
          <w:numId w:val="39"/>
        </w:numPr>
        <w:ind w:left="0" w:firstLine="426"/>
        <w:rPr>
          <w:rFonts w:asciiTheme="majorHAnsi" w:hAnsiTheme="majorHAnsi"/>
          <w:color w:val="auto"/>
          <w:sz w:val="28"/>
          <w:szCs w:val="28"/>
        </w:rPr>
      </w:pPr>
      <w:r w:rsidRPr="00B433A0">
        <w:rPr>
          <w:rFonts w:asciiTheme="majorHAnsi" w:hAnsiTheme="majorHAnsi"/>
          <w:color w:val="auto"/>
          <w:sz w:val="28"/>
          <w:szCs w:val="28"/>
        </w:rPr>
        <w:t>Музыкальный руководитель - 2</w:t>
      </w:r>
    </w:p>
    <w:p w:rsidR="00C71F1F" w:rsidRDefault="00972449" w:rsidP="00972449">
      <w:pPr>
        <w:pStyle w:val="Default"/>
        <w:numPr>
          <w:ilvl w:val="0"/>
          <w:numId w:val="39"/>
        </w:numPr>
        <w:ind w:left="0" w:firstLine="426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color w:val="auto"/>
          <w:sz w:val="28"/>
          <w:szCs w:val="28"/>
        </w:rPr>
        <w:t xml:space="preserve">Руководитель 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 xml:space="preserve"> по физ</w:t>
      </w:r>
      <w:r>
        <w:rPr>
          <w:rFonts w:asciiTheme="majorHAnsi" w:hAnsiTheme="majorHAnsi"/>
          <w:color w:val="auto"/>
          <w:sz w:val="28"/>
          <w:szCs w:val="28"/>
        </w:rPr>
        <w:t xml:space="preserve">ическому 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 xml:space="preserve">воспитанию </w:t>
      </w:r>
      <w:r>
        <w:rPr>
          <w:rFonts w:asciiTheme="majorHAnsi" w:hAnsiTheme="majorHAnsi"/>
          <w:color w:val="auto"/>
          <w:sz w:val="28"/>
          <w:szCs w:val="28"/>
        </w:rPr>
        <w:t>–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 xml:space="preserve"> </w:t>
      </w:r>
      <w:r>
        <w:rPr>
          <w:rFonts w:asciiTheme="majorHAnsi" w:hAnsiTheme="majorHAnsi"/>
          <w:color w:val="auto"/>
          <w:sz w:val="28"/>
          <w:szCs w:val="28"/>
        </w:rPr>
        <w:t>2</w:t>
      </w:r>
    </w:p>
    <w:p w:rsidR="00972449" w:rsidRPr="00972449" w:rsidRDefault="00972449" w:rsidP="00972449">
      <w:pPr>
        <w:pStyle w:val="Default"/>
        <w:numPr>
          <w:ilvl w:val="0"/>
          <w:numId w:val="39"/>
        </w:numPr>
        <w:ind w:left="0" w:firstLine="426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color w:val="auto"/>
          <w:sz w:val="28"/>
          <w:szCs w:val="28"/>
        </w:rPr>
        <w:t>Воспитатель по обучению осетинскому языку -1</w:t>
      </w:r>
    </w:p>
    <w:p w:rsidR="00972449" w:rsidRDefault="00C71F1F" w:rsidP="00972449">
      <w:pPr>
        <w:pStyle w:val="Default"/>
        <w:numPr>
          <w:ilvl w:val="0"/>
          <w:numId w:val="39"/>
        </w:numPr>
        <w:ind w:left="0" w:firstLine="426"/>
        <w:rPr>
          <w:rFonts w:asciiTheme="majorHAnsi" w:hAnsiTheme="majorHAnsi"/>
          <w:color w:val="auto"/>
          <w:sz w:val="28"/>
          <w:szCs w:val="28"/>
        </w:rPr>
      </w:pPr>
      <w:r w:rsidRPr="00B433A0">
        <w:rPr>
          <w:rFonts w:asciiTheme="majorHAnsi" w:hAnsiTheme="majorHAnsi"/>
          <w:color w:val="auto"/>
          <w:sz w:val="28"/>
          <w:szCs w:val="28"/>
        </w:rPr>
        <w:t xml:space="preserve">Старший воспитатель - 1 </w:t>
      </w:r>
    </w:p>
    <w:p w:rsidR="00972449" w:rsidRDefault="00972449" w:rsidP="00972449">
      <w:pPr>
        <w:pStyle w:val="Default"/>
        <w:ind w:left="426"/>
        <w:rPr>
          <w:rFonts w:asciiTheme="majorHAnsi" w:hAnsiTheme="majorHAnsi"/>
          <w:color w:val="auto"/>
          <w:sz w:val="28"/>
          <w:szCs w:val="28"/>
        </w:rPr>
      </w:pPr>
    </w:p>
    <w:p w:rsidR="00C71F1F" w:rsidRPr="00B433A0" w:rsidRDefault="00C71F1F" w:rsidP="00972449">
      <w:pPr>
        <w:pStyle w:val="Default"/>
        <w:ind w:left="426"/>
        <w:rPr>
          <w:rFonts w:asciiTheme="majorHAnsi" w:hAnsiTheme="majorHAnsi"/>
          <w:color w:val="auto"/>
          <w:sz w:val="28"/>
          <w:szCs w:val="28"/>
        </w:rPr>
      </w:pPr>
      <w:r w:rsidRPr="00B433A0">
        <w:rPr>
          <w:rFonts w:asciiTheme="majorHAnsi" w:hAnsiTheme="majorHAnsi"/>
          <w:color w:val="auto"/>
          <w:sz w:val="28"/>
          <w:szCs w:val="28"/>
        </w:rPr>
        <w:t xml:space="preserve">Укомплектованность штатов: </w:t>
      </w:r>
      <w:r w:rsidR="00972449">
        <w:rPr>
          <w:rFonts w:asciiTheme="majorHAnsi" w:hAnsiTheme="majorHAnsi"/>
          <w:color w:val="auto"/>
          <w:sz w:val="28"/>
          <w:szCs w:val="28"/>
        </w:rPr>
        <w:t>100</w:t>
      </w:r>
      <w:r w:rsidRPr="00B433A0">
        <w:rPr>
          <w:rFonts w:asciiTheme="majorHAnsi" w:hAnsiTheme="majorHAnsi"/>
          <w:color w:val="auto"/>
          <w:sz w:val="28"/>
          <w:szCs w:val="28"/>
        </w:rPr>
        <w:t>%</w:t>
      </w:r>
    </w:p>
    <w:p w:rsidR="00972449" w:rsidRDefault="00C71F1F" w:rsidP="00972449">
      <w:pPr>
        <w:pStyle w:val="Default"/>
        <w:ind w:firstLine="426"/>
        <w:jc w:val="both"/>
        <w:rPr>
          <w:rFonts w:asciiTheme="majorHAnsi" w:hAnsiTheme="majorHAnsi"/>
          <w:color w:val="auto"/>
          <w:sz w:val="28"/>
          <w:szCs w:val="28"/>
        </w:rPr>
      </w:pPr>
      <w:r w:rsidRPr="00B433A0">
        <w:rPr>
          <w:rFonts w:asciiTheme="majorHAnsi" w:hAnsiTheme="majorHAnsi"/>
          <w:color w:val="auto"/>
          <w:sz w:val="28"/>
          <w:szCs w:val="28"/>
        </w:rPr>
        <w:t>Педагогический коллектив, обеспечивающий процесс развития и воспитания детей, состоит из 3</w:t>
      </w:r>
      <w:r w:rsidR="00972449">
        <w:rPr>
          <w:rFonts w:asciiTheme="majorHAnsi" w:hAnsiTheme="majorHAnsi"/>
          <w:color w:val="auto"/>
          <w:sz w:val="28"/>
          <w:szCs w:val="28"/>
        </w:rPr>
        <w:t>8</w:t>
      </w:r>
      <w:r w:rsidRPr="00B433A0">
        <w:rPr>
          <w:rFonts w:asciiTheme="majorHAnsi" w:hAnsiTheme="majorHAnsi"/>
          <w:color w:val="auto"/>
          <w:sz w:val="28"/>
          <w:szCs w:val="28"/>
        </w:rPr>
        <w:t xml:space="preserve"> сотрудников: </w:t>
      </w:r>
    </w:p>
    <w:p w:rsidR="00972449" w:rsidRDefault="00972449" w:rsidP="00972449">
      <w:pPr>
        <w:pStyle w:val="Default"/>
        <w:ind w:firstLine="426"/>
        <w:jc w:val="both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color w:val="auto"/>
          <w:sz w:val="28"/>
          <w:szCs w:val="28"/>
        </w:rPr>
        <w:t>28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 xml:space="preserve"> (</w:t>
      </w:r>
      <w:r w:rsidR="00EA031B">
        <w:rPr>
          <w:rFonts w:asciiTheme="majorHAnsi" w:hAnsiTheme="majorHAnsi"/>
          <w:color w:val="auto"/>
          <w:sz w:val="28"/>
          <w:szCs w:val="28"/>
        </w:rPr>
        <w:t xml:space="preserve">74 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 xml:space="preserve">%) педагогов имеют высшее педагогическое образование, </w:t>
      </w:r>
    </w:p>
    <w:p w:rsidR="00972449" w:rsidRDefault="00EA031B" w:rsidP="00972449">
      <w:pPr>
        <w:pStyle w:val="Default"/>
        <w:ind w:firstLine="426"/>
        <w:jc w:val="both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color w:val="auto"/>
          <w:sz w:val="28"/>
          <w:szCs w:val="28"/>
        </w:rPr>
        <w:t>9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 xml:space="preserve"> (</w:t>
      </w:r>
      <w:r>
        <w:rPr>
          <w:rFonts w:asciiTheme="majorHAnsi" w:hAnsiTheme="majorHAnsi"/>
          <w:color w:val="auto"/>
          <w:sz w:val="28"/>
          <w:szCs w:val="28"/>
        </w:rPr>
        <w:t xml:space="preserve">23 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 xml:space="preserve">%) - средне-специальное педагогическое образование, </w:t>
      </w:r>
    </w:p>
    <w:p w:rsidR="00972449" w:rsidRDefault="00EA031B" w:rsidP="00972449">
      <w:pPr>
        <w:pStyle w:val="Default"/>
        <w:ind w:firstLine="426"/>
        <w:jc w:val="both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color w:val="auto"/>
          <w:sz w:val="28"/>
          <w:szCs w:val="28"/>
        </w:rPr>
        <w:t>1 (3 %) – не полное высшее педагогическое образование.</w:t>
      </w:r>
    </w:p>
    <w:p w:rsidR="00EA031B" w:rsidRDefault="00EA031B" w:rsidP="00972449">
      <w:pPr>
        <w:pStyle w:val="Default"/>
        <w:ind w:firstLine="426"/>
        <w:jc w:val="both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color w:val="auto"/>
          <w:sz w:val="28"/>
          <w:szCs w:val="28"/>
        </w:rPr>
        <w:t>П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 xml:space="preserve">ри этом </w:t>
      </w:r>
    </w:p>
    <w:p w:rsidR="00972449" w:rsidRDefault="00EA031B" w:rsidP="00972449">
      <w:pPr>
        <w:pStyle w:val="Default"/>
        <w:ind w:firstLine="426"/>
        <w:jc w:val="both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color w:val="auto"/>
          <w:sz w:val="28"/>
          <w:szCs w:val="28"/>
        </w:rPr>
        <w:t>14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 xml:space="preserve"> (</w:t>
      </w:r>
      <w:r>
        <w:rPr>
          <w:rFonts w:asciiTheme="majorHAnsi" w:hAnsiTheme="majorHAnsi"/>
          <w:color w:val="auto"/>
          <w:sz w:val="28"/>
          <w:szCs w:val="28"/>
        </w:rPr>
        <w:t xml:space="preserve">37 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 xml:space="preserve">%) имеют высшую квалификационную категорию, </w:t>
      </w:r>
    </w:p>
    <w:p w:rsidR="00972449" w:rsidRDefault="00EA031B" w:rsidP="00972449">
      <w:pPr>
        <w:pStyle w:val="Default"/>
        <w:ind w:firstLine="426"/>
        <w:jc w:val="both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color w:val="auto"/>
          <w:sz w:val="28"/>
          <w:szCs w:val="28"/>
        </w:rPr>
        <w:t>15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 xml:space="preserve"> (</w:t>
      </w:r>
      <w:r>
        <w:rPr>
          <w:rFonts w:asciiTheme="majorHAnsi" w:hAnsiTheme="majorHAnsi"/>
          <w:color w:val="auto"/>
          <w:sz w:val="28"/>
          <w:szCs w:val="28"/>
        </w:rPr>
        <w:t>39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 xml:space="preserve">%) - первую, </w:t>
      </w:r>
    </w:p>
    <w:p w:rsidR="00C71F1F" w:rsidRDefault="00EA031B" w:rsidP="00972449">
      <w:pPr>
        <w:pStyle w:val="Default"/>
        <w:ind w:firstLine="426"/>
        <w:jc w:val="both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color w:val="auto"/>
          <w:sz w:val="28"/>
          <w:szCs w:val="28"/>
        </w:rPr>
        <w:t>3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 xml:space="preserve"> (</w:t>
      </w:r>
      <w:r w:rsidR="00DC119C">
        <w:rPr>
          <w:rFonts w:asciiTheme="majorHAnsi" w:hAnsiTheme="majorHAnsi"/>
          <w:color w:val="auto"/>
          <w:sz w:val="28"/>
          <w:szCs w:val="28"/>
        </w:rPr>
        <w:t xml:space="preserve">8 </w:t>
      </w:r>
      <w:r w:rsidR="00C71F1F" w:rsidRPr="00B433A0">
        <w:rPr>
          <w:rFonts w:asciiTheme="majorHAnsi" w:hAnsiTheme="majorHAnsi"/>
          <w:color w:val="auto"/>
          <w:sz w:val="28"/>
          <w:szCs w:val="28"/>
        </w:rPr>
        <w:t>%) - соответствие занимаемой должности.</w:t>
      </w:r>
    </w:p>
    <w:p w:rsidR="00EA031B" w:rsidRPr="00B433A0" w:rsidRDefault="00EA031B" w:rsidP="00972449">
      <w:pPr>
        <w:pStyle w:val="Default"/>
        <w:ind w:firstLine="426"/>
        <w:jc w:val="both"/>
        <w:rPr>
          <w:rFonts w:asciiTheme="majorHAnsi" w:hAnsiTheme="majorHAnsi"/>
          <w:color w:val="auto"/>
          <w:sz w:val="28"/>
          <w:szCs w:val="28"/>
        </w:rPr>
      </w:pPr>
      <w:r>
        <w:rPr>
          <w:rFonts w:asciiTheme="majorHAnsi" w:hAnsiTheme="majorHAnsi"/>
          <w:color w:val="auto"/>
          <w:sz w:val="28"/>
          <w:szCs w:val="28"/>
        </w:rPr>
        <w:t xml:space="preserve">6 </w:t>
      </w:r>
      <w:r w:rsidR="00DC119C">
        <w:rPr>
          <w:rFonts w:asciiTheme="majorHAnsi" w:hAnsiTheme="majorHAnsi"/>
          <w:color w:val="auto"/>
          <w:sz w:val="28"/>
          <w:szCs w:val="28"/>
        </w:rPr>
        <w:t xml:space="preserve">(16%) </w:t>
      </w:r>
      <w:r>
        <w:rPr>
          <w:rFonts w:asciiTheme="majorHAnsi" w:hAnsiTheme="majorHAnsi"/>
          <w:color w:val="auto"/>
          <w:sz w:val="28"/>
          <w:szCs w:val="28"/>
        </w:rPr>
        <w:t xml:space="preserve">– молодые специалисты  </w:t>
      </w:r>
    </w:p>
    <w:p w:rsidR="00972449" w:rsidRDefault="00972449" w:rsidP="00DC1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19C" w:rsidRDefault="00972449" w:rsidP="0097244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 w:rsidRPr="00DC119C">
        <w:rPr>
          <w:rFonts w:asciiTheme="majorHAnsi" w:hAnsiTheme="majorHAnsi" w:cs="Times New Roman"/>
          <w:sz w:val="28"/>
          <w:szCs w:val="28"/>
        </w:rPr>
        <w:t xml:space="preserve">      Неотъемлемой частью повышения профессионального мастерства педагогов является </w:t>
      </w:r>
      <w:r w:rsidRPr="00DC119C">
        <w:rPr>
          <w:rFonts w:asciiTheme="majorHAnsi" w:hAnsiTheme="majorHAnsi" w:cs="Times New Roman"/>
          <w:b/>
          <w:i/>
          <w:color w:val="C00000"/>
          <w:sz w:val="28"/>
          <w:szCs w:val="28"/>
        </w:rPr>
        <w:t>прохождение курсов.</w:t>
      </w:r>
      <w:r w:rsidR="00DC119C">
        <w:rPr>
          <w:rFonts w:asciiTheme="majorHAnsi" w:hAnsiTheme="majorHAnsi" w:cs="Times New Roman"/>
          <w:sz w:val="28"/>
          <w:szCs w:val="28"/>
        </w:rPr>
        <w:t xml:space="preserve"> Педагоги прошли согласно  графику прошли в 2019 году повышение квалификации в условиях введения ФГОС ДО </w:t>
      </w:r>
      <w:r w:rsidR="00226688">
        <w:rPr>
          <w:rFonts w:asciiTheme="majorHAnsi" w:hAnsiTheme="majorHAnsi" w:cs="Times New Roman"/>
          <w:sz w:val="28"/>
          <w:szCs w:val="28"/>
        </w:rPr>
        <w:t xml:space="preserve"> </w:t>
      </w:r>
      <w:r w:rsidR="00DC119C">
        <w:rPr>
          <w:rFonts w:asciiTheme="majorHAnsi" w:hAnsiTheme="majorHAnsi" w:cs="Times New Roman"/>
          <w:sz w:val="28"/>
          <w:szCs w:val="28"/>
        </w:rPr>
        <w:t xml:space="preserve">-   </w:t>
      </w:r>
      <w:r w:rsidR="00E97EC8" w:rsidRPr="00E97EC8">
        <w:rPr>
          <w:rFonts w:asciiTheme="majorHAnsi" w:hAnsiTheme="majorHAnsi" w:cs="Times New Roman"/>
          <w:sz w:val="28"/>
          <w:szCs w:val="28"/>
        </w:rPr>
        <w:t xml:space="preserve">13 </w:t>
      </w:r>
      <w:r w:rsidR="00DC119C" w:rsidRPr="00E97EC8">
        <w:rPr>
          <w:rFonts w:asciiTheme="majorHAnsi" w:hAnsiTheme="majorHAnsi" w:cs="Times New Roman"/>
          <w:sz w:val="28"/>
          <w:szCs w:val="28"/>
        </w:rPr>
        <w:t>педагогов (</w:t>
      </w:r>
      <w:r w:rsidR="00E97EC8" w:rsidRPr="00E97EC8">
        <w:rPr>
          <w:rFonts w:asciiTheme="majorHAnsi" w:hAnsiTheme="majorHAnsi" w:cs="Times New Roman"/>
          <w:sz w:val="28"/>
          <w:szCs w:val="28"/>
        </w:rPr>
        <w:t xml:space="preserve">34 </w:t>
      </w:r>
      <w:r w:rsidR="00DC119C" w:rsidRPr="00E97EC8">
        <w:rPr>
          <w:rFonts w:asciiTheme="majorHAnsi" w:hAnsiTheme="majorHAnsi" w:cs="Times New Roman"/>
          <w:sz w:val="28"/>
          <w:szCs w:val="28"/>
        </w:rPr>
        <w:t>%).</w:t>
      </w:r>
    </w:p>
    <w:p w:rsidR="00226688" w:rsidRDefault="00226688" w:rsidP="00226688">
      <w:pPr>
        <w:pStyle w:val="a3"/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Мамсурова М.В., заведующий</w:t>
      </w:r>
    </w:p>
    <w:p w:rsidR="00226688" w:rsidRDefault="00226688" w:rsidP="00226688">
      <w:pPr>
        <w:pStyle w:val="a3"/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Вульф М.Э., старший воспитатель</w:t>
      </w:r>
    </w:p>
    <w:p w:rsidR="00226688" w:rsidRDefault="00226688" w:rsidP="00226688">
      <w:pPr>
        <w:pStyle w:val="a3"/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Казиева К.В., педагог – психолог</w:t>
      </w:r>
    </w:p>
    <w:p w:rsidR="00226688" w:rsidRDefault="00226688" w:rsidP="00226688">
      <w:pPr>
        <w:pStyle w:val="a3"/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Паршикова е.Н., музыкальный руководитель</w:t>
      </w:r>
    </w:p>
    <w:p w:rsidR="00226688" w:rsidRDefault="00226688" w:rsidP="00226688">
      <w:pPr>
        <w:pStyle w:val="a3"/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Кокоева Г.М., руководитель физического воспитания</w:t>
      </w:r>
    </w:p>
    <w:p w:rsidR="00226688" w:rsidRDefault="00226688" w:rsidP="00226688">
      <w:pPr>
        <w:pStyle w:val="a3"/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Подолякина Н.В., воспитатель</w:t>
      </w:r>
    </w:p>
    <w:p w:rsidR="00226688" w:rsidRDefault="00226688" w:rsidP="00226688">
      <w:pPr>
        <w:pStyle w:val="a3"/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Сотиева А.В., воспитатель</w:t>
      </w:r>
    </w:p>
    <w:p w:rsidR="00226688" w:rsidRDefault="00226688" w:rsidP="00226688">
      <w:pPr>
        <w:pStyle w:val="a3"/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Джигкаева И.С., воспиаттель</w:t>
      </w:r>
    </w:p>
    <w:p w:rsidR="00226688" w:rsidRDefault="00226688" w:rsidP="00226688">
      <w:pPr>
        <w:pStyle w:val="a3"/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Гекгуева Л.И., воспитатель</w:t>
      </w:r>
    </w:p>
    <w:p w:rsidR="00226688" w:rsidRDefault="00226688" w:rsidP="00226688">
      <w:pPr>
        <w:pStyle w:val="a3"/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lastRenderedPageBreak/>
        <w:t>Бадтиева Н.Э., воспитатель</w:t>
      </w:r>
    </w:p>
    <w:p w:rsidR="00226688" w:rsidRDefault="00226688" w:rsidP="00226688">
      <w:pPr>
        <w:pStyle w:val="a3"/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Хадикова З.М., воспитатель</w:t>
      </w:r>
    </w:p>
    <w:p w:rsidR="00226688" w:rsidRDefault="00226688" w:rsidP="00226688">
      <w:pPr>
        <w:pStyle w:val="a3"/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ХадоноваА.Б., воспиаттель</w:t>
      </w:r>
    </w:p>
    <w:p w:rsidR="00226688" w:rsidRPr="00226688" w:rsidRDefault="00226688" w:rsidP="00226688">
      <w:pPr>
        <w:pStyle w:val="a3"/>
        <w:widowControl w:val="0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Кабисова АВ., воспитатель</w:t>
      </w:r>
    </w:p>
    <w:p w:rsidR="00E97EC8" w:rsidRDefault="00E97EC8" w:rsidP="00D33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2449" w:rsidRPr="006365E4" w:rsidRDefault="006365E4" w:rsidP="00972449">
      <w:pPr>
        <w:spacing w:after="0" w:line="240" w:lineRule="auto"/>
        <w:ind w:left="142" w:firstLine="425"/>
        <w:jc w:val="both"/>
        <w:rPr>
          <w:rFonts w:asciiTheme="majorHAnsi" w:hAnsiTheme="majorHAnsi" w:cs="Times New Roman"/>
          <w:sz w:val="28"/>
          <w:szCs w:val="28"/>
        </w:rPr>
      </w:pPr>
      <w:r w:rsidRPr="006365E4">
        <w:rPr>
          <w:rFonts w:asciiTheme="majorHAnsi" w:hAnsiTheme="majorHAnsi" w:cs="Times New Roman"/>
          <w:sz w:val="28"/>
          <w:szCs w:val="28"/>
        </w:rPr>
        <w:t>Необходимо отметить профессиональную активность педагогов:</w:t>
      </w:r>
    </w:p>
    <w:p w:rsidR="00972449" w:rsidRPr="00472FE4" w:rsidRDefault="00972449" w:rsidP="00972449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972449" w:rsidRPr="004A0133" w:rsidRDefault="00972449" w:rsidP="00972449">
      <w:pPr>
        <w:spacing w:after="0" w:line="240" w:lineRule="auto"/>
        <w:ind w:left="142" w:firstLine="425"/>
        <w:jc w:val="center"/>
        <w:rPr>
          <w:rFonts w:asciiTheme="majorHAnsi" w:eastAsia="Calibri" w:hAnsiTheme="majorHAnsi" w:cs="Times New Roman"/>
          <w:b/>
          <w:bCs/>
          <w:iCs/>
          <w:sz w:val="28"/>
          <w:szCs w:val="28"/>
        </w:rPr>
      </w:pPr>
      <w:r w:rsidRPr="004A0133">
        <w:rPr>
          <w:rFonts w:asciiTheme="majorHAnsi" w:eastAsia="Calibri" w:hAnsiTheme="majorHAnsi" w:cs="Times New Roman"/>
          <w:b/>
          <w:bCs/>
          <w:iCs/>
          <w:sz w:val="28"/>
          <w:szCs w:val="28"/>
        </w:rPr>
        <w:t>Педагоги провели ряд открытых мероприятий</w:t>
      </w:r>
    </w:p>
    <w:p w:rsidR="00972449" w:rsidRPr="00472FE4" w:rsidRDefault="00972449" w:rsidP="00972449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tbl>
      <w:tblPr>
        <w:tblStyle w:val="a7"/>
        <w:tblW w:w="10065" w:type="dxa"/>
        <w:tblInd w:w="108" w:type="dxa"/>
        <w:tblLayout w:type="fixed"/>
        <w:tblLook w:val="04A0"/>
      </w:tblPr>
      <w:tblGrid>
        <w:gridCol w:w="709"/>
        <w:gridCol w:w="3544"/>
        <w:gridCol w:w="1701"/>
        <w:gridCol w:w="4111"/>
      </w:tblGrid>
      <w:tr w:rsidR="00972449" w:rsidRPr="00226688" w:rsidTr="00EC12B0">
        <w:trPr>
          <w:trHeight w:val="477"/>
        </w:trPr>
        <w:tc>
          <w:tcPr>
            <w:tcW w:w="709" w:type="dxa"/>
            <w:shd w:val="clear" w:color="auto" w:fill="FFFFFF" w:themeFill="background1"/>
          </w:tcPr>
          <w:p w:rsidR="00972449" w:rsidRPr="00226688" w:rsidRDefault="00972449" w:rsidP="004044FA">
            <w:pPr>
              <w:ind w:left="142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№</w:t>
            </w:r>
          </w:p>
        </w:tc>
        <w:tc>
          <w:tcPr>
            <w:tcW w:w="3544" w:type="dxa"/>
            <w:shd w:val="clear" w:color="auto" w:fill="FFFFFF" w:themeFill="background1"/>
          </w:tcPr>
          <w:p w:rsidR="00972449" w:rsidRPr="00226688" w:rsidRDefault="00972449" w:rsidP="004044FA">
            <w:pPr>
              <w:ind w:left="142"/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Мероприятие</w:t>
            </w:r>
          </w:p>
        </w:tc>
        <w:tc>
          <w:tcPr>
            <w:tcW w:w="1701" w:type="dxa"/>
            <w:shd w:val="clear" w:color="auto" w:fill="FFFFFF" w:themeFill="background1"/>
          </w:tcPr>
          <w:p w:rsidR="00972449" w:rsidRPr="00226688" w:rsidRDefault="00972449" w:rsidP="004044FA">
            <w:pPr>
              <w:ind w:left="142"/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Дата</w:t>
            </w:r>
          </w:p>
        </w:tc>
        <w:tc>
          <w:tcPr>
            <w:tcW w:w="4111" w:type="dxa"/>
            <w:shd w:val="clear" w:color="auto" w:fill="FFFFFF" w:themeFill="background1"/>
          </w:tcPr>
          <w:p w:rsidR="00972449" w:rsidRPr="00226688" w:rsidRDefault="00972449" w:rsidP="004044FA">
            <w:pPr>
              <w:ind w:left="142"/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Ответственные</w:t>
            </w:r>
          </w:p>
        </w:tc>
      </w:tr>
      <w:tr w:rsidR="00972449" w:rsidRPr="00226688" w:rsidTr="00EC12B0">
        <w:tc>
          <w:tcPr>
            <w:tcW w:w="709" w:type="dxa"/>
            <w:shd w:val="clear" w:color="auto" w:fill="FFFFFF" w:themeFill="background1"/>
          </w:tcPr>
          <w:p w:rsidR="00972449" w:rsidRPr="00226688" w:rsidRDefault="00972449" w:rsidP="004044FA">
            <w:pPr>
              <w:ind w:left="142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 xml:space="preserve">1. </w:t>
            </w:r>
          </w:p>
        </w:tc>
        <w:tc>
          <w:tcPr>
            <w:tcW w:w="3544" w:type="dxa"/>
            <w:shd w:val="clear" w:color="auto" w:fill="FFFFFF" w:themeFill="background1"/>
          </w:tcPr>
          <w:p w:rsidR="00972449" w:rsidRPr="00226688" w:rsidRDefault="0047069A" w:rsidP="004A0133">
            <w:pPr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Практическое занятие для слушателей курсов СОГУ им. К.Л.Хетагурова</w:t>
            </w:r>
          </w:p>
        </w:tc>
        <w:tc>
          <w:tcPr>
            <w:tcW w:w="1701" w:type="dxa"/>
            <w:shd w:val="clear" w:color="auto" w:fill="FFFFFF" w:themeFill="background1"/>
          </w:tcPr>
          <w:p w:rsidR="0047069A" w:rsidRPr="00226688" w:rsidRDefault="0047069A" w:rsidP="004044FA">
            <w:pPr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 xml:space="preserve">13, 15 и 27 февраля </w:t>
            </w:r>
          </w:p>
          <w:p w:rsidR="00972449" w:rsidRPr="00226688" w:rsidRDefault="0047069A" w:rsidP="004044FA">
            <w:pPr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2019 года</w:t>
            </w:r>
          </w:p>
        </w:tc>
        <w:tc>
          <w:tcPr>
            <w:tcW w:w="4111" w:type="dxa"/>
            <w:shd w:val="clear" w:color="auto" w:fill="FFFFFF" w:themeFill="background1"/>
          </w:tcPr>
          <w:p w:rsidR="0047069A" w:rsidRPr="00226688" w:rsidRDefault="0047069A" w:rsidP="0047069A">
            <w:pPr>
              <w:pStyle w:val="a3"/>
              <w:numPr>
                <w:ilvl w:val="0"/>
                <w:numId w:val="44"/>
              </w:numPr>
              <w:ind w:left="54" w:firstLine="284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Презентация ППРС в группах раннего возраста.</w:t>
            </w:r>
          </w:p>
          <w:p w:rsidR="00972449" w:rsidRPr="00226688" w:rsidRDefault="0047069A" w:rsidP="0047069A">
            <w:pPr>
              <w:ind w:left="54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Педагог - Бестаева Л.И.</w:t>
            </w:r>
          </w:p>
          <w:p w:rsidR="0047069A" w:rsidRPr="00226688" w:rsidRDefault="0047069A" w:rsidP="0047069A">
            <w:pPr>
              <w:pStyle w:val="a3"/>
              <w:numPr>
                <w:ilvl w:val="0"/>
                <w:numId w:val="44"/>
              </w:numPr>
              <w:ind w:left="54" w:firstLine="284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Презентация нестандартного оборудования, изготовленного руками педагогов</w:t>
            </w:r>
          </w:p>
          <w:p w:rsidR="0047069A" w:rsidRPr="00226688" w:rsidRDefault="0047069A" w:rsidP="0047069A">
            <w:pPr>
              <w:ind w:left="54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Педагоги: Голосова С.А., Джигкаева И.С.</w:t>
            </w:r>
          </w:p>
          <w:p w:rsidR="0047069A" w:rsidRPr="00226688" w:rsidRDefault="0047069A" w:rsidP="0047069A">
            <w:pPr>
              <w:pStyle w:val="a3"/>
              <w:numPr>
                <w:ilvl w:val="0"/>
                <w:numId w:val="44"/>
              </w:numPr>
              <w:ind w:left="54" w:firstLine="284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Презентация ППРС в старшей логопедической группе</w:t>
            </w:r>
          </w:p>
          <w:p w:rsidR="0047069A" w:rsidRPr="00226688" w:rsidRDefault="0047069A" w:rsidP="0047069A">
            <w:pPr>
              <w:ind w:left="54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Педагоги: Блинова Н.В., Захарова Ф.Т.</w:t>
            </w:r>
          </w:p>
        </w:tc>
      </w:tr>
      <w:tr w:rsidR="00972449" w:rsidRPr="00226688" w:rsidTr="00EC12B0">
        <w:tc>
          <w:tcPr>
            <w:tcW w:w="709" w:type="dxa"/>
            <w:shd w:val="clear" w:color="auto" w:fill="FFFFFF" w:themeFill="background1"/>
          </w:tcPr>
          <w:p w:rsidR="00972449" w:rsidRPr="00226688" w:rsidRDefault="00972449" w:rsidP="004044FA">
            <w:pPr>
              <w:ind w:left="142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 xml:space="preserve">2. </w:t>
            </w:r>
          </w:p>
        </w:tc>
        <w:tc>
          <w:tcPr>
            <w:tcW w:w="3544" w:type="dxa"/>
            <w:shd w:val="clear" w:color="auto" w:fill="FFFFFF" w:themeFill="background1"/>
          </w:tcPr>
          <w:p w:rsidR="00972449" w:rsidRPr="00226688" w:rsidRDefault="00A462F0" w:rsidP="004044FA">
            <w:pPr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Теоретическое  занятие для слушателей курсов СОГУ им. К.Л.Хетагурова</w:t>
            </w:r>
          </w:p>
        </w:tc>
        <w:tc>
          <w:tcPr>
            <w:tcW w:w="1701" w:type="dxa"/>
            <w:shd w:val="clear" w:color="auto" w:fill="FFFFFF" w:themeFill="background1"/>
          </w:tcPr>
          <w:p w:rsidR="00A462F0" w:rsidRPr="00226688" w:rsidRDefault="00A462F0" w:rsidP="00A462F0">
            <w:pPr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27 марта</w:t>
            </w:r>
          </w:p>
          <w:p w:rsidR="00972449" w:rsidRPr="00226688" w:rsidRDefault="00A462F0" w:rsidP="00A462F0">
            <w:pPr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2019 года</w:t>
            </w:r>
          </w:p>
        </w:tc>
        <w:tc>
          <w:tcPr>
            <w:tcW w:w="4111" w:type="dxa"/>
            <w:shd w:val="clear" w:color="auto" w:fill="FFFFFF" w:themeFill="background1"/>
          </w:tcPr>
          <w:p w:rsidR="00972449" w:rsidRPr="00226688" w:rsidRDefault="00A462F0" w:rsidP="00A462F0">
            <w:pPr>
              <w:pStyle w:val="a3"/>
              <w:numPr>
                <w:ilvl w:val="0"/>
                <w:numId w:val="45"/>
              </w:numPr>
              <w:ind w:left="54" w:firstLine="327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Организация проектной деятельности с детьми дошкольного возраста.</w:t>
            </w:r>
          </w:p>
          <w:p w:rsidR="00A462F0" w:rsidRPr="00226688" w:rsidRDefault="00A462F0" w:rsidP="00A462F0">
            <w:pPr>
              <w:ind w:left="54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Заведующий МБДОУ – Мамсурова М.В.</w:t>
            </w:r>
          </w:p>
          <w:p w:rsidR="00A462F0" w:rsidRPr="00226688" w:rsidRDefault="00A462F0" w:rsidP="00A462F0">
            <w:pPr>
              <w:pStyle w:val="a3"/>
              <w:numPr>
                <w:ilvl w:val="0"/>
                <w:numId w:val="45"/>
              </w:numPr>
              <w:ind w:left="54" w:firstLine="284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Организация исследовательской деятельности в дошкольном учреждении с детьми.</w:t>
            </w:r>
          </w:p>
          <w:p w:rsidR="00A462F0" w:rsidRPr="00226688" w:rsidRDefault="00A462F0" w:rsidP="00A462F0">
            <w:pPr>
              <w:ind w:left="54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Старший воспитатель – Вульф М.Э.</w:t>
            </w:r>
          </w:p>
        </w:tc>
      </w:tr>
      <w:tr w:rsidR="00972449" w:rsidRPr="00226688" w:rsidTr="00EC12B0">
        <w:tc>
          <w:tcPr>
            <w:tcW w:w="709" w:type="dxa"/>
            <w:shd w:val="clear" w:color="auto" w:fill="FFFFFF" w:themeFill="background1"/>
          </w:tcPr>
          <w:p w:rsidR="00972449" w:rsidRPr="00226688" w:rsidRDefault="00972449" w:rsidP="004044FA">
            <w:pPr>
              <w:ind w:left="142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3544" w:type="dxa"/>
            <w:shd w:val="clear" w:color="auto" w:fill="FFFFFF" w:themeFill="background1"/>
          </w:tcPr>
          <w:p w:rsidR="00972449" w:rsidRPr="00226688" w:rsidRDefault="00A462F0" w:rsidP="004044FA">
            <w:pPr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Мастер – класс для педагогов МБДОУ №96 на  тему «Опытно – экспериментальная деятельность с дошкольниками»</w:t>
            </w:r>
          </w:p>
        </w:tc>
        <w:tc>
          <w:tcPr>
            <w:tcW w:w="1701" w:type="dxa"/>
            <w:shd w:val="clear" w:color="auto" w:fill="FFFFFF" w:themeFill="background1"/>
          </w:tcPr>
          <w:p w:rsidR="00A462F0" w:rsidRPr="00226688" w:rsidRDefault="00A462F0" w:rsidP="00A462F0">
            <w:pPr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 xml:space="preserve">27 марта </w:t>
            </w:r>
          </w:p>
          <w:p w:rsidR="00972449" w:rsidRPr="00226688" w:rsidRDefault="00A462F0" w:rsidP="00A462F0">
            <w:pPr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2019 года</w:t>
            </w:r>
          </w:p>
        </w:tc>
        <w:tc>
          <w:tcPr>
            <w:tcW w:w="4111" w:type="dxa"/>
            <w:shd w:val="clear" w:color="auto" w:fill="FFFFFF" w:themeFill="background1"/>
          </w:tcPr>
          <w:p w:rsidR="00972449" w:rsidRPr="00226688" w:rsidRDefault="00A462F0" w:rsidP="004044FA">
            <w:pPr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Педагог – Еремеева Т.В.</w:t>
            </w:r>
          </w:p>
        </w:tc>
      </w:tr>
      <w:tr w:rsidR="006365E4" w:rsidRPr="00226688" w:rsidTr="00EC12B0">
        <w:tc>
          <w:tcPr>
            <w:tcW w:w="709" w:type="dxa"/>
            <w:shd w:val="clear" w:color="auto" w:fill="FFFFFF" w:themeFill="background1"/>
          </w:tcPr>
          <w:p w:rsidR="006365E4" w:rsidRPr="00226688" w:rsidRDefault="006365E4" w:rsidP="004044FA">
            <w:pPr>
              <w:ind w:left="142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3544" w:type="dxa"/>
            <w:shd w:val="clear" w:color="auto" w:fill="FFFFFF" w:themeFill="background1"/>
          </w:tcPr>
          <w:p w:rsidR="006365E4" w:rsidRPr="00226688" w:rsidRDefault="00A462F0" w:rsidP="004044FA">
            <w:pPr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Мастер – класс для слушателей курсов СОРИПКРО на тему «Особенности организации деятельности – детское экспериментирование»</w:t>
            </w:r>
          </w:p>
        </w:tc>
        <w:tc>
          <w:tcPr>
            <w:tcW w:w="1701" w:type="dxa"/>
            <w:shd w:val="clear" w:color="auto" w:fill="FFFFFF" w:themeFill="background1"/>
          </w:tcPr>
          <w:p w:rsidR="00A462F0" w:rsidRPr="00226688" w:rsidRDefault="00A462F0" w:rsidP="00A462F0">
            <w:pPr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28 марта</w:t>
            </w:r>
          </w:p>
          <w:p w:rsidR="006365E4" w:rsidRPr="00226688" w:rsidRDefault="00A462F0" w:rsidP="00A462F0">
            <w:pPr>
              <w:jc w:val="center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2020 года</w:t>
            </w:r>
          </w:p>
        </w:tc>
        <w:tc>
          <w:tcPr>
            <w:tcW w:w="4111" w:type="dxa"/>
            <w:shd w:val="clear" w:color="auto" w:fill="FFFFFF" w:themeFill="background1"/>
          </w:tcPr>
          <w:p w:rsidR="006365E4" w:rsidRPr="00226688" w:rsidRDefault="00A462F0" w:rsidP="004044FA">
            <w:pPr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Педагог – Сотиева А.В.</w:t>
            </w:r>
          </w:p>
        </w:tc>
      </w:tr>
      <w:tr w:rsidR="00972449" w:rsidRPr="00226688" w:rsidTr="00EC12B0">
        <w:tc>
          <w:tcPr>
            <w:tcW w:w="709" w:type="dxa"/>
            <w:shd w:val="clear" w:color="auto" w:fill="FFFFFF" w:themeFill="background1"/>
          </w:tcPr>
          <w:p w:rsidR="00972449" w:rsidRPr="00226688" w:rsidRDefault="00972449" w:rsidP="004044FA">
            <w:pPr>
              <w:ind w:left="142"/>
              <w:jc w:val="both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 xml:space="preserve">5. </w:t>
            </w:r>
          </w:p>
        </w:tc>
        <w:tc>
          <w:tcPr>
            <w:tcW w:w="3544" w:type="dxa"/>
            <w:shd w:val="clear" w:color="auto" w:fill="FFFFFF" w:themeFill="background1"/>
          </w:tcPr>
          <w:p w:rsidR="00972449" w:rsidRPr="00226688" w:rsidRDefault="00A462F0" w:rsidP="006365E4">
            <w:pPr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Открытый показ организованной деятельности по опытно – исследовательской деятельности для слушателей курсов СОГУ им. К.Л.Хетагурова</w:t>
            </w:r>
          </w:p>
        </w:tc>
        <w:tc>
          <w:tcPr>
            <w:tcW w:w="1701" w:type="dxa"/>
            <w:shd w:val="clear" w:color="auto" w:fill="FFFFFF" w:themeFill="background1"/>
          </w:tcPr>
          <w:p w:rsidR="00A462F0" w:rsidRPr="00226688" w:rsidRDefault="00A462F0" w:rsidP="00A462F0">
            <w:pPr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28 марта</w:t>
            </w:r>
          </w:p>
          <w:p w:rsidR="00972449" w:rsidRPr="00226688" w:rsidRDefault="00A462F0" w:rsidP="00A462F0">
            <w:pPr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2020 года</w:t>
            </w:r>
          </w:p>
        </w:tc>
        <w:tc>
          <w:tcPr>
            <w:tcW w:w="4111" w:type="dxa"/>
            <w:shd w:val="clear" w:color="auto" w:fill="FFFFFF" w:themeFill="background1"/>
          </w:tcPr>
          <w:p w:rsidR="00972449" w:rsidRPr="00226688" w:rsidRDefault="00A462F0" w:rsidP="006365E4">
            <w:pPr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Воспитатель 2-й младшей группы «А»  Сотиева А.В.,</w:t>
            </w:r>
          </w:p>
          <w:p w:rsidR="00A462F0" w:rsidRPr="00226688" w:rsidRDefault="00A462F0" w:rsidP="006365E4">
            <w:pPr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Воспитатель старшей группы «Б» Сенина Л.А.</w:t>
            </w:r>
          </w:p>
        </w:tc>
      </w:tr>
      <w:tr w:rsidR="00972449" w:rsidRPr="00226688" w:rsidTr="00EC12B0">
        <w:tc>
          <w:tcPr>
            <w:tcW w:w="709" w:type="dxa"/>
            <w:shd w:val="clear" w:color="auto" w:fill="FFFFFF" w:themeFill="background1"/>
          </w:tcPr>
          <w:p w:rsidR="00972449" w:rsidRPr="00226688" w:rsidRDefault="00972449" w:rsidP="004044FA">
            <w:pPr>
              <w:ind w:left="142"/>
              <w:jc w:val="both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lastRenderedPageBreak/>
              <w:t>6.</w:t>
            </w:r>
          </w:p>
        </w:tc>
        <w:tc>
          <w:tcPr>
            <w:tcW w:w="3544" w:type="dxa"/>
            <w:shd w:val="clear" w:color="auto" w:fill="FFFFFF" w:themeFill="background1"/>
          </w:tcPr>
          <w:p w:rsidR="00972449" w:rsidRPr="00226688" w:rsidRDefault="00A462F0" w:rsidP="004044FA">
            <w:pPr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Практическое занятие для слушателей курсов СОГУ им. К.Л.Хетагурова</w:t>
            </w:r>
          </w:p>
        </w:tc>
        <w:tc>
          <w:tcPr>
            <w:tcW w:w="1701" w:type="dxa"/>
            <w:shd w:val="clear" w:color="auto" w:fill="FFFFFF" w:themeFill="background1"/>
          </w:tcPr>
          <w:p w:rsidR="00A462F0" w:rsidRPr="00226688" w:rsidRDefault="00A462F0" w:rsidP="00A462F0">
            <w:pPr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29 марта</w:t>
            </w:r>
          </w:p>
          <w:p w:rsidR="00972449" w:rsidRPr="00226688" w:rsidRDefault="00A462F0" w:rsidP="00A462F0">
            <w:pPr>
              <w:jc w:val="center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2020 года</w:t>
            </w:r>
          </w:p>
        </w:tc>
        <w:tc>
          <w:tcPr>
            <w:tcW w:w="4111" w:type="dxa"/>
            <w:shd w:val="clear" w:color="auto" w:fill="FFFFFF" w:themeFill="background1"/>
          </w:tcPr>
          <w:p w:rsidR="00972449" w:rsidRPr="00226688" w:rsidRDefault="00A462F0" w:rsidP="009507ED">
            <w:pPr>
              <w:ind w:firstLine="742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Предоставление опыта работы на тему «Использование метода проектов с дошкольниками» - воспитатели подготовительной к школе группы «Б» - Турманова Г.В., Кадохова М.А. далее воспитанники данной группы за</w:t>
            </w:r>
            <w:r w:rsidR="004B4E75"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щитили свои проекты</w:t>
            </w:r>
          </w:p>
        </w:tc>
      </w:tr>
      <w:tr w:rsidR="00972449" w:rsidRPr="00226688" w:rsidTr="00EC12B0">
        <w:tc>
          <w:tcPr>
            <w:tcW w:w="709" w:type="dxa"/>
            <w:shd w:val="clear" w:color="auto" w:fill="FFFFFF" w:themeFill="background1"/>
          </w:tcPr>
          <w:p w:rsidR="00972449" w:rsidRPr="00226688" w:rsidRDefault="00972449" w:rsidP="004044FA">
            <w:pPr>
              <w:ind w:left="142"/>
              <w:jc w:val="both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 xml:space="preserve">7. </w:t>
            </w:r>
          </w:p>
        </w:tc>
        <w:tc>
          <w:tcPr>
            <w:tcW w:w="3544" w:type="dxa"/>
          </w:tcPr>
          <w:p w:rsidR="00972449" w:rsidRPr="00226688" w:rsidRDefault="004B4E75" w:rsidP="004B4E75">
            <w:pPr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Практическое занятие для слушателей курсов СОРИПКРО</w:t>
            </w:r>
          </w:p>
        </w:tc>
        <w:tc>
          <w:tcPr>
            <w:tcW w:w="1701" w:type="dxa"/>
          </w:tcPr>
          <w:p w:rsidR="00972449" w:rsidRPr="00226688" w:rsidRDefault="004B4E75" w:rsidP="004B4E75">
            <w:pPr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28 ноября</w:t>
            </w:r>
          </w:p>
          <w:p w:rsidR="004B4E75" w:rsidRPr="00226688" w:rsidRDefault="004B4E75" w:rsidP="004B4E75">
            <w:pPr>
              <w:jc w:val="center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2020 года</w:t>
            </w:r>
          </w:p>
        </w:tc>
        <w:tc>
          <w:tcPr>
            <w:tcW w:w="4111" w:type="dxa"/>
          </w:tcPr>
          <w:p w:rsidR="00972449" w:rsidRPr="00226688" w:rsidRDefault="009507ED" w:rsidP="009507ED">
            <w:pPr>
              <w:pStyle w:val="a3"/>
              <w:numPr>
                <w:ilvl w:val="0"/>
                <w:numId w:val="47"/>
              </w:numPr>
              <w:ind w:left="34" w:firstLine="283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Педагог Сотиева А.В. провела с слушателями курсов мастер – класс на тему «Особенности организации деятельности – детское экспериментирование».</w:t>
            </w:r>
          </w:p>
          <w:p w:rsidR="009507ED" w:rsidRPr="00226688" w:rsidRDefault="009507ED" w:rsidP="009507ED">
            <w:pPr>
              <w:pStyle w:val="a3"/>
              <w:numPr>
                <w:ilvl w:val="0"/>
                <w:numId w:val="47"/>
              </w:numPr>
              <w:ind w:left="34" w:firstLine="283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Психологический тренинг провела педагог-психолог Казиевой К.В.</w:t>
            </w:r>
          </w:p>
        </w:tc>
      </w:tr>
      <w:tr w:rsidR="00972449" w:rsidRPr="00226688" w:rsidTr="00EC12B0">
        <w:tc>
          <w:tcPr>
            <w:tcW w:w="709" w:type="dxa"/>
            <w:shd w:val="clear" w:color="auto" w:fill="FFFFFF" w:themeFill="background1"/>
          </w:tcPr>
          <w:p w:rsidR="00972449" w:rsidRPr="00226688" w:rsidRDefault="00972449" w:rsidP="004044FA">
            <w:pPr>
              <w:ind w:left="142"/>
              <w:jc w:val="both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8.</w:t>
            </w:r>
          </w:p>
        </w:tc>
        <w:tc>
          <w:tcPr>
            <w:tcW w:w="3544" w:type="dxa"/>
          </w:tcPr>
          <w:p w:rsidR="00972449" w:rsidRPr="00226688" w:rsidRDefault="009507ED" w:rsidP="009507ED">
            <w:pPr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Теоретические и практические занятия для слушателей курсов СОГУ им. К.Л.Хетагурова на тему «Организация проектно – исследовательской деятельности с детьми в ДОУ».</w:t>
            </w:r>
          </w:p>
        </w:tc>
        <w:tc>
          <w:tcPr>
            <w:tcW w:w="1701" w:type="dxa"/>
          </w:tcPr>
          <w:p w:rsidR="009507ED" w:rsidRPr="00226688" w:rsidRDefault="009507ED" w:rsidP="009507ED">
            <w:pPr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 xml:space="preserve">3-4, </w:t>
            </w:r>
          </w:p>
          <w:p w:rsidR="00972449" w:rsidRPr="00226688" w:rsidRDefault="009507ED" w:rsidP="009507ED">
            <w:pPr>
              <w:jc w:val="center"/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/>
                <w:bCs/>
                <w:iCs/>
                <w:sz w:val="24"/>
                <w:szCs w:val="24"/>
              </w:rPr>
              <w:t>19-29 декабря 2019года</w:t>
            </w:r>
          </w:p>
        </w:tc>
        <w:tc>
          <w:tcPr>
            <w:tcW w:w="4111" w:type="dxa"/>
          </w:tcPr>
          <w:p w:rsidR="00972449" w:rsidRPr="00226688" w:rsidRDefault="009507ED" w:rsidP="009507ED">
            <w:pPr>
              <w:pStyle w:val="a3"/>
              <w:numPr>
                <w:ilvl w:val="0"/>
                <w:numId w:val="48"/>
              </w:numPr>
              <w:ind w:left="34" w:firstLine="283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Проектная деятельность в ДОУ- заведующий Мамсурова М.В.</w:t>
            </w:r>
          </w:p>
          <w:p w:rsidR="009507ED" w:rsidRPr="00226688" w:rsidRDefault="009507ED" w:rsidP="009507ED">
            <w:pPr>
              <w:pStyle w:val="a3"/>
              <w:numPr>
                <w:ilvl w:val="0"/>
                <w:numId w:val="48"/>
              </w:numPr>
              <w:ind w:left="34" w:firstLine="283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Исследовательская деятельность с детьми в ДОУ –Захарова Ф.Т.</w:t>
            </w:r>
          </w:p>
          <w:p w:rsidR="009507ED" w:rsidRPr="00226688" w:rsidRDefault="009507ED" w:rsidP="009507ED">
            <w:pPr>
              <w:pStyle w:val="a3"/>
              <w:numPr>
                <w:ilvl w:val="0"/>
                <w:numId w:val="48"/>
              </w:numPr>
              <w:ind w:left="34" w:firstLine="283"/>
              <w:jc w:val="both"/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</w:pPr>
            <w:r w:rsidRPr="00226688">
              <w:rPr>
                <w:rFonts w:asciiTheme="majorHAnsi" w:eastAsia="Calibri" w:hAnsiTheme="majorHAnsi" w:cs="Times New Roman"/>
                <w:bCs/>
                <w:iCs/>
                <w:sz w:val="24"/>
                <w:szCs w:val="24"/>
              </w:rPr>
              <w:t>Проектная деятельность со старшими дошкольниками в ДОУ – Турманова Г.В., Кадохова М.А.</w:t>
            </w:r>
          </w:p>
        </w:tc>
      </w:tr>
    </w:tbl>
    <w:p w:rsidR="009507ED" w:rsidRDefault="009507ED" w:rsidP="006365E4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</w:p>
    <w:p w:rsidR="006365E4" w:rsidRPr="004A0133" w:rsidRDefault="004044FA" w:rsidP="006365E4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>
        <w:rPr>
          <w:rFonts w:asciiTheme="majorHAnsi" w:eastAsia="Times New Roman" w:hAnsiTheme="majorHAnsi" w:cs="Times New Roman"/>
          <w:b/>
          <w:bCs/>
          <w:sz w:val="28"/>
          <w:szCs w:val="28"/>
        </w:rPr>
        <w:t>Профессиональная активность педагогов: участие в работе жюри конкурсов, комиссий на городском уровне</w:t>
      </w:r>
    </w:p>
    <w:p w:rsidR="006365E4" w:rsidRPr="004A0133" w:rsidRDefault="006365E4" w:rsidP="006365E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10066" w:type="dxa"/>
        <w:tblInd w:w="108" w:type="dxa"/>
        <w:tblLayout w:type="fixed"/>
        <w:tblLook w:val="04A0"/>
      </w:tblPr>
      <w:tblGrid>
        <w:gridCol w:w="567"/>
        <w:gridCol w:w="2552"/>
        <w:gridCol w:w="5103"/>
        <w:gridCol w:w="1844"/>
      </w:tblGrid>
      <w:tr w:rsidR="006365E4" w:rsidRPr="00472FE4" w:rsidTr="004A0133">
        <w:trPr>
          <w:trHeight w:val="569"/>
        </w:trPr>
        <w:tc>
          <w:tcPr>
            <w:tcW w:w="567" w:type="dxa"/>
            <w:shd w:val="clear" w:color="auto" w:fill="FFFFFF" w:themeFill="background1"/>
          </w:tcPr>
          <w:p w:rsidR="006365E4" w:rsidRPr="00472FE4" w:rsidRDefault="006365E4" w:rsidP="00404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FE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2552" w:type="dxa"/>
            <w:shd w:val="clear" w:color="auto" w:fill="FFFFFF" w:themeFill="background1"/>
          </w:tcPr>
          <w:p w:rsidR="006365E4" w:rsidRPr="00472FE4" w:rsidRDefault="006365E4" w:rsidP="004A0133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Уровень конкурса</w:t>
            </w:r>
          </w:p>
        </w:tc>
        <w:tc>
          <w:tcPr>
            <w:tcW w:w="5103" w:type="dxa"/>
            <w:shd w:val="clear" w:color="auto" w:fill="FFFFFF" w:themeFill="background1"/>
          </w:tcPr>
          <w:p w:rsidR="006365E4" w:rsidRPr="00472FE4" w:rsidRDefault="006365E4" w:rsidP="004044FA">
            <w:pPr>
              <w:ind w:lef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конкурса</w:t>
            </w:r>
          </w:p>
        </w:tc>
        <w:tc>
          <w:tcPr>
            <w:tcW w:w="1844" w:type="dxa"/>
            <w:shd w:val="clear" w:color="auto" w:fill="FFFFFF" w:themeFill="background1"/>
          </w:tcPr>
          <w:p w:rsidR="006365E4" w:rsidRPr="00472FE4" w:rsidRDefault="006365E4" w:rsidP="00404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Участники </w:t>
            </w:r>
          </w:p>
        </w:tc>
      </w:tr>
      <w:tr w:rsidR="006365E4" w:rsidRPr="004A0133" w:rsidTr="004A0133">
        <w:trPr>
          <w:trHeight w:val="242"/>
        </w:trPr>
        <w:tc>
          <w:tcPr>
            <w:tcW w:w="567" w:type="dxa"/>
            <w:shd w:val="clear" w:color="auto" w:fill="FFFFFF" w:themeFill="background1"/>
          </w:tcPr>
          <w:p w:rsidR="006365E4" w:rsidRPr="004A0133" w:rsidRDefault="00226688" w:rsidP="004A0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552" w:type="dxa"/>
            <w:shd w:val="clear" w:color="auto" w:fill="FFFFFF" w:themeFill="background1"/>
          </w:tcPr>
          <w:p w:rsidR="006365E4" w:rsidRPr="004A0133" w:rsidRDefault="00226688" w:rsidP="004A0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Городской </w:t>
            </w:r>
          </w:p>
        </w:tc>
        <w:tc>
          <w:tcPr>
            <w:tcW w:w="5103" w:type="dxa"/>
            <w:shd w:val="clear" w:color="auto" w:fill="FFFFFF" w:themeFill="background1"/>
          </w:tcPr>
          <w:p w:rsidR="006365E4" w:rsidRPr="004A0133" w:rsidRDefault="00226688" w:rsidP="004A0133">
            <w:pPr>
              <w:ind w:left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</w:rPr>
              <w:t>Конкурс методических разработок «Образовательные инновации в дошкольных образовательных организациях»</w:t>
            </w:r>
          </w:p>
        </w:tc>
        <w:tc>
          <w:tcPr>
            <w:tcW w:w="1844" w:type="dxa"/>
            <w:shd w:val="clear" w:color="auto" w:fill="FFFFFF" w:themeFill="background1"/>
          </w:tcPr>
          <w:p w:rsidR="006365E4" w:rsidRDefault="004A0133" w:rsidP="004A01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013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226688" w:rsidRPr="00226688" w:rsidRDefault="00226688" w:rsidP="004A0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688">
              <w:rPr>
                <w:rFonts w:ascii="Times New Roman" w:hAnsi="Times New Roman" w:cs="Times New Roman"/>
                <w:sz w:val="24"/>
                <w:szCs w:val="24"/>
              </w:rPr>
              <w:t>(Вульф М.Э., Дзадзаева Р.М.)</w:t>
            </w:r>
          </w:p>
        </w:tc>
      </w:tr>
    </w:tbl>
    <w:p w:rsidR="00972449" w:rsidRPr="004A0133" w:rsidRDefault="00972449" w:rsidP="00972449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4A0133">
        <w:rPr>
          <w:rFonts w:asciiTheme="majorHAnsi" w:eastAsia="Times New Roman" w:hAnsiTheme="majorHAnsi" w:cs="Times New Roman"/>
          <w:b/>
          <w:bCs/>
          <w:sz w:val="28"/>
          <w:szCs w:val="28"/>
        </w:rPr>
        <w:t xml:space="preserve">Результаты участия педагогов МБДОУ №96 в конкурсах </w:t>
      </w:r>
    </w:p>
    <w:p w:rsidR="00972449" w:rsidRPr="00472FE4" w:rsidRDefault="00972449" w:rsidP="00972449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tbl>
      <w:tblPr>
        <w:tblStyle w:val="a7"/>
        <w:tblW w:w="10065" w:type="dxa"/>
        <w:tblInd w:w="108" w:type="dxa"/>
        <w:tblLayout w:type="fixed"/>
        <w:tblLook w:val="04A0"/>
      </w:tblPr>
      <w:tblGrid>
        <w:gridCol w:w="567"/>
        <w:gridCol w:w="2126"/>
        <w:gridCol w:w="2269"/>
        <w:gridCol w:w="1842"/>
        <w:gridCol w:w="1417"/>
        <w:gridCol w:w="1844"/>
      </w:tblGrid>
      <w:tr w:rsidR="00972449" w:rsidRPr="00226688" w:rsidTr="00226688">
        <w:trPr>
          <w:trHeight w:val="569"/>
        </w:trPr>
        <w:tc>
          <w:tcPr>
            <w:tcW w:w="567" w:type="dxa"/>
            <w:shd w:val="clear" w:color="auto" w:fill="FFFFFF" w:themeFill="background1"/>
          </w:tcPr>
          <w:p w:rsidR="00972449" w:rsidRPr="00226688" w:rsidRDefault="00972449" w:rsidP="004044FA">
            <w:pPr>
              <w:jc w:val="center"/>
              <w:rPr>
                <w:rFonts w:asciiTheme="majorHAnsi" w:hAnsiTheme="majorHAnsi" w:cs="Times New Roman"/>
              </w:rPr>
            </w:pPr>
            <w:r w:rsidRPr="00226688">
              <w:rPr>
                <w:rFonts w:asciiTheme="majorHAnsi" w:eastAsia="Times New Roman" w:hAnsiTheme="majorHAnsi" w:cs="Times New Roman"/>
                <w:b/>
                <w:bCs/>
                <w:w w:val="99"/>
              </w:rPr>
              <w:t>№</w:t>
            </w:r>
          </w:p>
        </w:tc>
        <w:tc>
          <w:tcPr>
            <w:tcW w:w="2126" w:type="dxa"/>
            <w:shd w:val="clear" w:color="auto" w:fill="FFFFFF" w:themeFill="background1"/>
          </w:tcPr>
          <w:p w:rsidR="00972449" w:rsidRPr="00226688" w:rsidRDefault="00972449" w:rsidP="004044FA">
            <w:pPr>
              <w:ind w:left="300"/>
              <w:jc w:val="center"/>
              <w:rPr>
                <w:rFonts w:asciiTheme="majorHAnsi" w:hAnsiTheme="majorHAnsi" w:cs="Times New Roman"/>
              </w:rPr>
            </w:pPr>
            <w:r w:rsidRPr="00226688">
              <w:rPr>
                <w:rFonts w:asciiTheme="majorHAnsi" w:eastAsia="Times New Roman" w:hAnsiTheme="majorHAnsi" w:cs="Times New Roman"/>
                <w:b/>
                <w:bCs/>
              </w:rPr>
              <w:t>Уровень конкурса</w:t>
            </w:r>
          </w:p>
        </w:tc>
        <w:tc>
          <w:tcPr>
            <w:tcW w:w="2269" w:type="dxa"/>
            <w:shd w:val="clear" w:color="auto" w:fill="FFFFFF" w:themeFill="background1"/>
          </w:tcPr>
          <w:p w:rsidR="00972449" w:rsidRPr="00226688" w:rsidRDefault="00972449" w:rsidP="004044FA">
            <w:pPr>
              <w:ind w:left="340"/>
              <w:jc w:val="center"/>
              <w:rPr>
                <w:rFonts w:asciiTheme="majorHAnsi" w:hAnsiTheme="majorHAnsi" w:cs="Times New Roman"/>
              </w:rPr>
            </w:pPr>
            <w:r w:rsidRPr="00226688">
              <w:rPr>
                <w:rFonts w:asciiTheme="majorHAnsi" w:eastAsia="Times New Roman" w:hAnsiTheme="majorHAnsi" w:cs="Times New Roman"/>
                <w:b/>
                <w:bCs/>
              </w:rPr>
              <w:t>Название конкурса</w:t>
            </w:r>
          </w:p>
        </w:tc>
        <w:tc>
          <w:tcPr>
            <w:tcW w:w="1842" w:type="dxa"/>
            <w:shd w:val="clear" w:color="auto" w:fill="FFFFFF" w:themeFill="background1"/>
          </w:tcPr>
          <w:p w:rsidR="00972449" w:rsidRPr="00226688" w:rsidRDefault="00972449" w:rsidP="004044FA">
            <w:pPr>
              <w:jc w:val="center"/>
              <w:rPr>
                <w:rFonts w:asciiTheme="majorHAnsi" w:hAnsiTheme="majorHAnsi" w:cs="Times New Roman"/>
              </w:rPr>
            </w:pPr>
            <w:r w:rsidRPr="00226688">
              <w:rPr>
                <w:rFonts w:asciiTheme="majorHAnsi" w:eastAsia="Times New Roman" w:hAnsiTheme="majorHAnsi" w:cs="Times New Roman"/>
                <w:b/>
                <w:bCs/>
                <w:w w:val="99"/>
              </w:rPr>
              <w:t>Результат</w:t>
            </w:r>
          </w:p>
        </w:tc>
        <w:tc>
          <w:tcPr>
            <w:tcW w:w="1417" w:type="dxa"/>
            <w:shd w:val="clear" w:color="auto" w:fill="FFFFFF" w:themeFill="background1"/>
          </w:tcPr>
          <w:p w:rsidR="00972449" w:rsidRPr="00226688" w:rsidRDefault="00972449" w:rsidP="004044FA">
            <w:pPr>
              <w:jc w:val="center"/>
              <w:rPr>
                <w:rFonts w:asciiTheme="majorHAnsi" w:hAnsiTheme="majorHAnsi" w:cs="Times New Roman"/>
              </w:rPr>
            </w:pPr>
            <w:r w:rsidRPr="00226688">
              <w:rPr>
                <w:rFonts w:asciiTheme="majorHAnsi" w:eastAsia="Times New Roman" w:hAnsiTheme="majorHAnsi" w:cs="Times New Roman"/>
                <w:b/>
                <w:bCs/>
                <w:w w:val="99"/>
              </w:rPr>
              <w:t>Дата</w:t>
            </w:r>
          </w:p>
        </w:tc>
        <w:tc>
          <w:tcPr>
            <w:tcW w:w="1844" w:type="dxa"/>
            <w:shd w:val="clear" w:color="auto" w:fill="FFFFFF" w:themeFill="background1"/>
          </w:tcPr>
          <w:p w:rsidR="00972449" w:rsidRPr="00226688" w:rsidRDefault="00972449" w:rsidP="004044FA">
            <w:pPr>
              <w:jc w:val="center"/>
              <w:rPr>
                <w:rFonts w:asciiTheme="majorHAnsi" w:hAnsiTheme="majorHAnsi" w:cs="Times New Roman"/>
              </w:rPr>
            </w:pPr>
            <w:r w:rsidRPr="00226688">
              <w:rPr>
                <w:rFonts w:asciiTheme="majorHAnsi" w:eastAsia="Times New Roman" w:hAnsiTheme="majorHAnsi" w:cs="Times New Roman"/>
                <w:b/>
                <w:bCs/>
                <w:w w:val="99"/>
              </w:rPr>
              <w:t>Возрастная</w:t>
            </w:r>
          </w:p>
          <w:p w:rsidR="00525BDD" w:rsidRPr="00226688" w:rsidRDefault="00525BDD" w:rsidP="004044FA">
            <w:pPr>
              <w:jc w:val="center"/>
              <w:rPr>
                <w:rFonts w:asciiTheme="majorHAnsi" w:eastAsia="Times New Roman" w:hAnsiTheme="majorHAnsi" w:cs="Times New Roman"/>
                <w:b/>
                <w:bCs/>
              </w:rPr>
            </w:pPr>
            <w:r w:rsidRPr="00226688">
              <w:rPr>
                <w:rFonts w:asciiTheme="majorHAnsi" w:eastAsia="Times New Roman" w:hAnsiTheme="majorHAnsi" w:cs="Times New Roman"/>
                <w:b/>
                <w:bCs/>
              </w:rPr>
              <w:t>Г</w:t>
            </w:r>
            <w:r w:rsidR="00972449" w:rsidRPr="00226688">
              <w:rPr>
                <w:rFonts w:asciiTheme="majorHAnsi" w:eastAsia="Times New Roman" w:hAnsiTheme="majorHAnsi" w:cs="Times New Roman"/>
                <w:b/>
                <w:bCs/>
              </w:rPr>
              <w:t>руппа</w:t>
            </w:r>
            <w:r w:rsidRPr="00226688">
              <w:rPr>
                <w:rFonts w:asciiTheme="majorHAnsi" w:eastAsia="Times New Roman" w:hAnsiTheme="majorHAnsi" w:cs="Times New Roman"/>
                <w:b/>
                <w:bCs/>
              </w:rPr>
              <w:t>/</w:t>
            </w:r>
          </w:p>
          <w:p w:rsidR="00972449" w:rsidRPr="00226688" w:rsidRDefault="00525BDD" w:rsidP="004044FA">
            <w:pPr>
              <w:jc w:val="center"/>
              <w:rPr>
                <w:rFonts w:asciiTheme="majorHAnsi" w:hAnsiTheme="majorHAnsi" w:cs="Times New Roman"/>
              </w:rPr>
            </w:pPr>
            <w:r w:rsidRPr="00226688">
              <w:rPr>
                <w:rFonts w:asciiTheme="majorHAnsi" w:eastAsia="Times New Roman" w:hAnsiTheme="majorHAnsi" w:cs="Times New Roman"/>
                <w:b/>
                <w:bCs/>
              </w:rPr>
              <w:t>ФИО педагогов</w:t>
            </w:r>
          </w:p>
        </w:tc>
      </w:tr>
      <w:tr w:rsidR="00525BDD" w:rsidRPr="00226688" w:rsidTr="00226688">
        <w:trPr>
          <w:trHeight w:val="569"/>
        </w:trPr>
        <w:tc>
          <w:tcPr>
            <w:tcW w:w="567" w:type="dxa"/>
            <w:shd w:val="clear" w:color="auto" w:fill="FFFFFF" w:themeFill="background1"/>
          </w:tcPr>
          <w:p w:rsidR="00525BDD" w:rsidRPr="00226688" w:rsidRDefault="00525BDD" w:rsidP="004044F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/>
                <w:bCs/>
                <w:w w:val="99"/>
              </w:rPr>
              <w:t>1.</w:t>
            </w:r>
          </w:p>
        </w:tc>
        <w:tc>
          <w:tcPr>
            <w:tcW w:w="2126" w:type="dxa"/>
            <w:shd w:val="clear" w:color="auto" w:fill="FFFFFF" w:themeFill="background1"/>
          </w:tcPr>
          <w:p w:rsidR="00525BDD" w:rsidRPr="00226688" w:rsidRDefault="00525BDD" w:rsidP="00525BDD">
            <w:pPr>
              <w:ind w:left="300"/>
              <w:rPr>
                <w:rFonts w:asciiTheme="majorHAnsi" w:eastAsia="Times New Roman" w:hAnsiTheme="majorHAnsi" w:cs="Times New Roman"/>
                <w:bCs/>
              </w:rPr>
            </w:pPr>
            <w:r w:rsidRPr="00226688">
              <w:rPr>
                <w:rFonts w:asciiTheme="majorHAnsi" w:eastAsia="Times New Roman" w:hAnsiTheme="majorHAnsi" w:cs="Times New Roman"/>
                <w:bCs/>
              </w:rPr>
              <w:t xml:space="preserve">Городской </w:t>
            </w:r>
          </w:p>
        </w:tc>
        <w:tc>
          <w:tcPr>
            <w:tcW w:w="2269" w:type="dxa"/>
            <w:shd w:val="clear" w:color="auto" w:fill="FFFFFF" w:themeFill="background1"/>
          </w:tcPr>
          <w:p w:rsidR="00525BDD" w:rsidRPr="00226688" w:rsidRDefault="00525BDD" w:rsidP="00525BDD">
            <w:pPr>
              <w:ind w:left="34"/>
              <w:rPr>
                <w:rFonts w:asciiTheme="majorHAnsi" w:eastAsia="Times New Roman" w:hAnsiTheme="majorHAnsi" w:cs="Times New Roman"/>
                <w:bCs/>
              </w:rPr>
            </w:pPr>
            <w:r w:rsidRPr="00226688">
              <w:rPr>
                <w:rFonts w:asciiTheme="majorHAnsi" w:eastAsia="Times New Roman" w:hAnsiTheme="majorHAnsi" w:cs="Times New Roman"/>
                <w:bCs/>
              </w:rPr>
              <w:t>Конкурс методических разработок «Образовательные инновации в дошкольных образовательных организациях»</w:t>
            </w:r>
          </w:p>
        </w:tc>
        <w:tc>
          <w:tcPr>
            <w:tcW w:w="1842" w:type="dxa"/>
            <w:shd w:val="clear" w:color="auto" w:fill="FFFFFF" w:themeFill="background1"/>
          </w:tcPr>
          <w:p w:rsidR="00226688" w:rsidRDefault="00226688" w:rsidP="00226688">
            <w:pPr>
              <w:jc w:val="center"/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 xml:space="preserve">Диплом ПРИЗЕРА </w:t>
            </w:r>
          </w:p>
          <w:p w:rsidR="00525BDD" w:rsidRPr="00226688" w:rsidRDefault="00226688" w:rsidP="00226688">
            <w:pPr>
              <w:jc w:val="center"/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>в номинации «Руководитель»</w:t>
            </w:r>
          </w:p>
          <w:p w:rsidR="00226688" w:rsidRPr="00226688" w:rsidRDefault="00226688" w:rsidP="00226688">
            <w:pPr>
              <w:jc w:val="center"/>
              <w:rPr>
                <w:rFonts w:asciiTheme="majorHAnsi" w:eastAsia="Times New Roman" w:hAnsiTheme="majorHAnsi" w:cs="Times New Roman"/>
                <w:bCs/>
                <w:w w:val="99"/>
              </w:rPr>
            </w:pPr>
          </w:p>
          <w:p w:rsidR="00226688" w:rsidRDefault="00226688" w:rsidP="00226688">
            <w:pPr>
              <w:jc w:val="center"/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 xml:space="preserve">Диплом ПРИЗЕРА </w:t>
            </w:r>
          </w:p>
          <w:p w:rsidR="00226688" w:rsidRPr="00226688" w:rsidRDefault="00226688" w:rsidP="00226688">
            <w:pPr>
              <w:jc w:val="center"/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>в номинации «Воспитатель»</w:t>
            </w:r>
          </w:p>
          <w:p w:rsidR="00226688" w:rsidRPr="00226688" w:rsidRDefault="00226688" w:rsidP="00226688">
            <w:pPr>
              <w:jc w:val="center"/>
              <w:rPr>
                <w:rFonts w:asciiTheme="majorHAnsi" w:eastAsia="Times New Roman" w:hAnsiTheme="majorHAnsi" w:cs="Times New Roman"/>
                <w:bCs/>
                <w:w w:val="99"/>
              </w:rPr>
            </w:pPr>
          </w:p>
          <w:p w:rsidR="00226688" w:rsidRPr="00226688" w:rsidRDefault="00226688" w:rsidP="00226688">
            <w:pPr>
              <w:jc w:val="center"/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>Диплом участника</w:t>
            </w:r>
          </w:p>
          <w:p w:rsidR="00226688" w:rsidRPr="00226688" w:rsidRDefault="00226688" w:rsidP="00226688">
            <w:pPr>
              <w:jc w:val="center"/>
              <w:rPr>
                <w:rFonts w:asciiTheme="majorHAnsi" w:eastAsia="Times New Roman" w:hAnsiTheme="majorHAnsi" w:cs="Times New Roman"/>
                <w:bCs/>
                <w:w w:val="99"/>
              </w:rPr>
            </w:pPr>
          </w:p>
          <w:p w:rsidR="00226688" w:rsidRPr="00226688" w:rsidRDefault="00226688" w:rsidP="00226688">
            <w:pPr>
              <w:jc w:val="center"/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>Диплом участника</w:t>
            </w:r>
          </w:p>
        </w:tc>
        <w:tc>
          <w:tcPr>
            <w:tcW w:w="1417" w:type="dxa"/>
            <w:shd w:val="clear" w:color="auto" w:fill="FFFFFF" w:themeFill="background1"/>
          </w:tcPr>
          <w:p w:rsidR="00525BDD" w:rsidRPr="00226688" w:rsidRDefault="00525BDD" w:rsidP="004044FA">
            <w:pPr>
              <w:jc w:val="center"/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>Январь 2019 год</w:t>
            </w:r>
          </w:p>
        </w:tc>
        <w:tc>
          <w:tcPr>
            <w:tcW w:w="1844" w:type="dxa"/>
            <w:shd w:val="clear" w:color="auto" w:fill="FFFFFF" w:themeFill="background1"/>
          </w:tcPr>
          <w:p w:rsidR="00525BDD" w:rsidRPr="00226688" w:rsidRDefault="00525BDD" w:rsidP="00525BDD">
            <w:pPr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>Мамсурова М.В.,</w:t>
            </w:r>
          </w:p>
          <w:p w:rsidR="00226688" w:rsidRPr="00226688" w:rsidRDefault="00226688" w:rsidP="00525BDD">
            <w:pPr>
              <w:rPr>
                <w:rFonts w:asciiTheme="majorHAnsi" w:eastAsia="Times New Roman" w:hAnsiTheme="majorHAnsi" w:cs="Times New Roman"/>
                <w:bCs/>
                <w:w w:val="99"/>
              </w:rPr>
            </w:pPr>
          </w:p>
          <w:p w:rsidR="00226688" w:rsidRPr="00226688" w:rsidRDefault="00226688" w:rsidP="00525BDD">
            <w:pPr>
              <w:rPr>
                <w:rFonts w:asciiTheme="majorHAnsi" w:eastAsia="Times New Roman" w:hAnsiTheme="majorHAnsi" w:cs="Times New Roman"/>
                <w:bCs/>
                <w:w w:val="99"/>
              </w:rPr>
            </w:pPr>
          </w:p>
          <w:p w:rsidR="00226688" w:rsidRPr="00226688" w:rsidRDefault="00226688" w:rsidP="00525BDD">
            <w:pPr>
              <w:rPr>
                <w:rFonts w:asciiTheme="majorHAnsi" w:eastAsia="Times New Roman" w:hAnsiTheme="majorHAnsi" w:cs="Times New Roman"/>
                <w:bCs/>
                <w:w w:val="99"/>
              </w:rPr>
            </w:pPr>
          </w:p>
          <w:p w:rsidR="00226688" w:rsidRPr="00226688" w:rsidRDefault="00226688" w:rsidP="00525BDD">
            <w:pPr>
              <w:rPr>
                <w:rFonts w:asciiTheme="majorHAnsi" w:eastAsia="Times New Roman" w:hAnsiTheme="majorHAnsi" w:cs="Times New Roman"/>
                <w:bCs/>
                <w:w w:val="99"/>
              </w:rPr>
            </w:pPr>
          </w:p>
          <w:p w:rsidR="00525BDD" w:rsidRPr="00226688" w:rsidRDefault="00525BDD" w:rsidP="00525BDD">
            <w:pPr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 xml:space="preserve">Еремеева Т.В., </w:t>
            </w:r>
          </w:p>
          <w:p w:rsidR="00226688" w:rsidRPr="00226688" w:rsidRDefault="00226688" w:rsidP="00525BDD">
            <w:pPr>
              <w:rPr>
                <w:rFonts w:asciiTheme="majorHAnsi" w:eastAsia="Times New Roman" w:hAnsiTheme="majorHAnsi" w:cs="Times New Roman"/>
                <w:bCs/>
                <w:w w:val="99"/>
              </w:rPr>
            </w:pPr>
          </w:p>
          <w:p w:rsidR="00226688" w:rsidRPr="00226688" w:rsidRDefault="00226688" w:rsidP="00525BDD">
            <w:pPr>
              <w:rPr>
                <w:rFonts w:asciiTheme="majorHAnsi" w:eastAsia="Times New Roman" w:hAnsiTheme="majorHAnsi" w:cs="Times New Roman"/>
                <w:bCs/>
                <w:w w:val="99"/>
              </w:rPr>
            </w:pPr>
          </w:p>
          <w:p w:rsidR="00226688" w:rsidRPr="00226688" w:rsidRDefault="00226688" w:rsidP="00525BDD">
            <w:pPr>
              <w:rPr>
                <w:rFonts w:asciiTheme="majorHAnsi" w:eastAsia="Times New Roman" w:hAnsiTheme="majorHAnsi" w:cs="Times New Roman"/>
                <w:bCs/>
                <w:w w:val="99"/>
              </w:rPr>
            </w:pPr>
          </w:p>
          <w:p w:rsidR="00226688" w:rsidRPr="00226688" w:rsidRDefault="00226688" w:rsidP="00525BDD">
            <w:pPr>
              <w:rPr>
                <w:rFonts w:asciiTheme="majorHAnsi" w:eastAsia="Times New Roman" w:hAnsiTheme="majorHAnsi" w:cs="Times New Roman"/>
                <w:bCs/>
                <w:w w:val="99"/>
              </w:rPr>
            </w:pPr>
          </w:p>
          <w:p w:rsidR="00525BDD" w:rsidRPr="00226688" w:rsidRDefault="00525BDD" w:rsidP="00525BDD">
            <w:pPr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 xml:space="preserve">Подолякина Н.В., </w:t>
            </w:r>
          </w:p>
          <w:p w:rsidR="00226688" w:rsidRPr="00226688" w:rsidRDefault="00226688" w:rsidP="00525BDD">
            <w:pPr>
              <w:rPr>
                <w:rFonts w:asciiTheme="majorHAnsi" w:eastAsia="Times New Roman" w:hAnsiTheme="majorHAnsi" w:cs="Times New Roman"/>
                <w:bCs/>
                <w:w w:val="99"/>
              </w:rPr>
            </w:pPr>
          </w:p>
          <w:p w:rsidR="00E97EC8" w:rsidRPr="00226688" w:rsidRDefault="00525BDD" w:rsidP="00525BDD">
            <w:pPr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>Вертопрахова</w:t>
            </w:r>
            <w:r w:rsidRPr="00226688">
              <w:rPr>
                <w:rFonts w:asciiTheme="majorHAnsi" w:eastAsia="Times New Roman" w:hAnsiTheme="majorHAnsi" w:cs="Times New Roman"/>
                <w:b/>
                <w:bCs/>
                <w:w w:val="99"/>
              </w:rPr>
              <w:t xml:space="preserve"> </w:t>
            </w: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>О.В.</w:t>
            </w:r>
          </w:p>
        </w:tc>
      </w:tr>
      <w:tr w:rsidR="00E97EC8" w:rsidRPr="00226688" w:rsidTr="00226688">
        <w:trPr>
          <w:trHeight w:val="569"/>
        </w:trPr>
        <w:tc>
          <w:tcPr>
            <w:tcW w:w="567" w:type="dxa"/>
            <w:shd w:val="clear" w:color="auto" w:fill="FFFFFF" w:themeFill="background1"/>
          </w:tcPr>
          <w:p w:rsidR="00E97EC8" w:rsidRPr="00226688" w:rsidRDefault="00E97EC8" w:rsidP="004044F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/>
                <w:bCs/>
                <w:w w:val="99"/>
              </w:rPr>
              <w:lastRenderedPageBreak/>
              <w:t>2.</w:t>
            </w:r>
          </w:p>
        </w:tc>
        <w:tc>
          <w:tcPr>
            <w:tcW w:w="2126" w:type="dxa"/>
            <w:shd w:val="clear" w:color="auto" w:fill="FFFFFF" w:themeFill="background1"/>
          </w:tcPr>
          <w:p w:rsidR="00E97EC8" w:rsidRPr="00226688" w:rsidRDefault="00E97EC8" w:rsidP="00E97EC8">
            <w:pPr>
              <w:ind w:left="34"/>
              <w:jc w:val="center"/>
              <w:rPr>
                <w:rFonts w:asciiTheme="majorHAnsi" w:eastAsia="Times New Roman" w:hAnsiTheme="majorHAnsi" w:cs="Times New Roman"/>
                <w:bCs/>
              </w:rPr>
            </w:pPr>
            <w:r w:rsidRPr="00226688">
              <w:rPr>
                <w:rFonts w:asciiTheme="majorHAnsi" w:eastAsia="Times New Roman" w:hAnsiTheme="majorHAnsi" w:cs="Times New Roman"/>
                <w:bCs/>
              </w:rPr>
              <w:t>Международный</w:t>
            </w:r>
          </w:p>
        </w:tc>
        <w:tc>
          <w:tcPr>
            <w:tcW w:w="2269" w:type="dxa"/>
            <w:shd w:val="clear" w:color="auto" w:fill="FFFFFF" w:themeFill="background1"/>
          </w:tcPr>
          <w:p w:rsidR="00E97EC8" w:rsidRPr="00226688" w:rsidRDefault="00226688" w:rsidP="00525BDD">
            <w:pPr>
              <w:ind w:left="34"/>
              <w:rPr>
                <w:rFonts w:asciiTheme="majorHAnsi" w:eastAsia="Times New Roman" w:hAnsiTheme="majorHAnsi" w:cs="Times New Roman"/>
                <w:bCs/>
              </w:rPr>
            </w:pPr>
            <w:r w:rsidRPr="00226688">
              <w:rPr>
                <w:rFonts w:asciiTheme="majorHAnsi" w:eastAsia="Times New Roman" w:hAnsiTheme="majorHAnsi" w:cs="Times New Roman"/>
                <w:bCs/>
              </w:rPr>
              <w:t>Конкурс лучших практик в рамках  цикла общероссийских и межрегиональных информационных и практических мероприятиях «Языки и культура народов России: сохранение и укрепление»</w:t>
            </w:r>
          </w:p>
        </w:tc>
        <w:tc>
          <w:tcPr>
            <w:tcW w:w="1842" w:type="dxa"/>
            <w:shd w:val="clear" w:color="auto" w:fill="FFFFFF" w:themeFill="background1"/>
          </w:tcPr>
          <w:p w:rsidR="00E97EC8" w:rsidRPr="00226688" w:rsidRDefault="00226688" w:rsidP="004044FA">
            <w:pPr>
              <w:jc w:val="center"/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>Диплом</w:t>
            </w:r>
          </w:p>
          <w:p w:rsidR="00226688" w:rsidRPr="00226688" w:rsidRDefault="00226688" w:rsidP="004044FA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>ПОБЕДИТЕЛЯ</w:t>
            </w:r>
          </w:p>
        </w:tc>
        <w:tc>
          <w:tcPr>
            <w:tcW w:w="1417" w:type="dxa"/>
            <w:shd w:val="clear" w:color="auto" w:fill="FFFFFF" w:themeFill="background1"/>
          </w:tcPr>
          <w:p w:rsidR="00E97EC8" w:rsidRPr="00226688" w:rsidRDefault="00226688" w:rsidP="004044FA">
            <w:pPr>
              <w:jc w:val="center"/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>Март</w:t>
            </w:r>
          </w:p>
          <w:p w:rsidR="00226688" w:rsidRPr="00226688" w:rsidRDefault="00226688" w:rsidP="004044FA">
            <w:pPr>
              <w:jc w:val="center"/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>2019 год</w:t>
            </w:r>
          </w:p>
        </w:tc>
        <w:tc>
          <w:tcPr>
            <w:tcW w:w="1844" w:type="dxa"/>
            <w:shd w:val="clear" w:color="auto" w:fill="FFFFFF" w:themeFill="background1"/>
          </w:tcPr>
          <w:p w:rsidR="00E97EC8" w:rsidRPr="00226688" w:rsidRDefault="00226688" w:rsidP="00525BDD">
            <w:pPr>
              <w:rPr>
                <w:rFonts w:asciiTheme="majorHAnsi" w:eastAsia="Times New Roman" w:hAnsiTheme="majorHAnsi" w:cs="Times New Roman"/>
                <w:bCs/>
                <w:w w:val="99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9"/>
              </w:rPr>
              <w:t>Дзадзаева Р.М.</w:t>
            </w:r>
          </w:p>
        </w:tc>
      </w:tr>
      <w:tr w:rsidR="00972449" w:rsidRPr="00226688" w:rsidTr="00226688">
        <w:trPr>
          <w:trHeight w:val="242"/>
        </w:trPr>
        <w:tc>
          <w:tcPr>
            <w:tcW w:w="567" w:type="dxa"/>
            <w:shd w:val="clear" w:color="auto" w:fill="FFFFFF" w:themeFill="background1"/>
          </w:tcPr>
          <w:p w:rsidR="00972449" w:rsidRPr="00226688" w:rsidRDefault="00E97EC8" w:rsidP="004044FA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226688">
              <w:rPr>
                <w:rFonts w:asciiTheme="majorHAnsi" w:eastAsia="Times New Roman" w:hAnsiTheme="majorHAnsi" w:cs="Times New Roman"/>
                <w:b/>
              </w:rPr>
              <w:t>3.</w:t>
            </w:r>
          </w:p>
        </w:tc>
        <w:tc>
          <w:tcPr>
            <w:tcW w:w="2126" w:type="dxa"/>
            <w:shd w:val="clear" w:color="auto" w:fill="FFFFFF" w:themeFill="background1"/>
          </w:tcPr>
          <w:p w:rsidR="00972449" w:rsidRPr="00226688" w:rsidRDefault="00525BDD" w:rsidP="004044FA">
            <w:pPr>
              <w:jc w:val="both"/>
              <w:rPr>
                <w:rFonts w:asciiTheme="majorHAnsi" w:hAnsiTheme="majorHAnsi" w:cs="Times New Roman"/>
              </w:rPr>
            </w:pPr>
            <w:r w:rsidRPr="00226688">
              <w:rPr>
                <w:rFonts w:asciiTheme="majorHAnsi" w:hAnsiTheme="majorHAnsi" w:cs="Times New Roman"/>
              </w:rPr>
              <w:t>Республиканский</w:t>
            </w:r>
          </w:p>
        </w:tc>
        <w:tc>
          <w:tcPr>
            <w:tcW w:w="2269" w:type="dxa"/>
            <w:shd w:val="clear" w:color="auto" w:fill="FFFFFF" w:themeFill="background1"/>
          </w:tcPr>
          <w:p w:rsidR="00972449" w:rsidRPr="00226688" w:rsidRDefault="00525BDD" w:rsidP="004044FA">
            <w:pPr>
              <w:jc w:val="both"/>
              <w:rPr>
                <w:rFonts w:asciiTheme="majorHAnsi" w:hAnsiTheme="majorHAnsi" w:cs="Times New Roman"/>
              </w:rPr>
            </w:pPr>
            <w:r w:rsidRPr="00226688">
              <w:rPr>
                <w:rFonts w:asciiTheme="majorHAnsi" w:hAnsiTheme="majorHAnsi" w:cs="Times New Roman"/>
              </w:rPr>
              <w:t>«Природы нежное творенье руками детскими взрастим»</w:t>
            </w:r>
          </w:p>
        </w:tc>
        <w:tc>
          <w:tcPr>
            <w:tcW w:w="1842" w:type="dxa"/>
            <w:shd w:val="clear" w:color="auto" w:fill="FFFFFF" w:themeFill="background1"/>
          </w:tcPr>
          <w:p w:rsidR="00972449" w:rsidRPr="00226688" w:rsidRDefault="00972449" w:rsidP="004044FA">
            <w:pPr>
              <w:jc w:val="center"/>
              <w:rPr>
                <w:rFonts w:asciiTheme="majorHAnsi" w:hAnsiTheme="majorHAnsi" w:cs="Times New Roman"/>
              </w:rPr>
            </w:pPr>
            <w:r w:rsidRPr="00226688">
              <w:rPr>
                <w:rFonts w:asciiTheme="majorHAnsi" w:eastAsia="Times New Roman" w:hAnsiTheme="majorHAnsi" w:cs="Times New Roman"/>
                <w:bCs/>
                <w:w w:val="98"/>
              </w:rPr>
              <w:t>Грамота</w:t>
            </w:r>
          </w:p>
        </w:tc>
        <w:tc>
          <w:tcPr>
            <w:tcW w:w="1417" w:type="dxa"/>
            <w:shd w:val="clear" w:color="auto" w:fill="FFFFFF" w:themeFill="background1"/>
          </w:tcPr>
          <w:p w:rsidR="00525BDD" w:rsidRPr="00226688" w:rsidRDefault="00525BDD" w:rsidP="00525BDD">
            <w:pPr>
              <w:jc w:val="center"/>
              <w:rPr>
                <w:rFonts w:asciiTheme="majorHAnsi" w:hAnsiTheme="majorHAnsi" w:cs="Times New Roman"/>
              </w:rPr>
            </w:pPr>
            <w:r w:rsidRPr="00226688">
              <w:rPr>
                <w:rFonts w:asciiTheme="majorHAnsi" w:hAnsiTheme="majorHAnsi" w:cs="Times New Roman"/>
              </w:rPr>
              <w:t xml:space="preserve">Май </w:t>
            </w:r>
          </w:p>
          <w:p w:rsidR="00972449" w:rsidRPr="00226688" w:rsidRDefault="00525BDD" w:rsidP="00525BDD">
            <w:pPr>
              <w:jc w:val="center"/>
              <w:rPr>
                <w:rFonts w:asciiTheme="majorHAnsi" w:hAnsiTheme="majorHAnsi" w:cs="Times New Roman"/>
              </w:rPr>
            </w:pPr>
            <w:r w:rsidRPr="00226688">
              <w:rPr>
                <w:rFonts w:asciiTheme="majorHAnsi" w:hAnsiTheme="majorHAnsi" w:cs="Times New Roman"/>
              </w:rPr>
              <w:t>2019 год</w:t>
            </w:r>
          </w:p>
        </w:tc>
        <w:tc>
          <w:tcPr>
            <w:tcW w:w="1844" w:type="dxa"/>
            <w:shd w:val="clear" w:color="auto" w:fill="FFFFFF" w:themeFill="background1"/>
          </w:tcPr>
          <w:p w:rsidR="00972449" w:rsidRPr="00226688" w:rsidRDefault="00525BDD" w:rsidP="00525BDD">
            <w:pPr>
              <w:jc w:val="both"/>
              <w:rPr>
                <w:rFonts w:asciiTheme="majorHAnsi" w:hAnsiTheme="majorHAnsi" w:cs="Times New Roman"/>
              </w:rPr>
            </w:pPr>
            <w:r w:rsidRPr="00226688">
              <w:rPr>
                <w:rFonts w:asciiTheme="majorHAnsi" w:hAnsiTheme="majorHAnsi" w:cs="Times New Roman"/>
              </w:rPr>
              <w:t>Подготовительная к школе группа  «Б», воспитатели Турманова Г.В., Кадохова М.А.</w:t>
            </w:r>
          </w:p>
        </w:tc>
      </w:tr>
    </w:tbl>
    <w:p w:rsidR="00972449" w:rsidRDefault="00972449" w:rsidP="009724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</w:p>
    <w:p w:rsidR="00972449" w:rsidRPr="004044FA" w:rsidRDefault="00972449" w:rsidP="009724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 w:rsidRPr="004044FA">
        <w:rPr>
          <w:rFonts w:asciiTheme="majorHAnsi" w:hAnsiTheme="majorHAnsi" w:cs="Times New Roman"/>
          <w:b/>
          <w:bCs/>
          <w:sz w:val="28"/>
          <w:szCs w:val="28"/>
        </w:rPr>
        <w:t>Сведения о публикации педагогов МБДОУ №96 в 2018 году</w:t>
      </w:r>
    </w:p>
    <w:p w:rsidR="004044FA" w:rsidRDefault="004044FA" w:rsidP="0097244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pPr w:leftFromText="180" w:rightFromText="180" w:vertAnchor="text" w:horzAnchor="margin" w:tblpY="97"/>
        <w:tblW w:w="10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0"/>
        <w:gridCol w:w="2605"/>
        <w:gridCol w:w="2127"/>
        <w:gridCol w:w="3543"/>
        <w:gridCol w:w="1480"/>
      </w:tblGrid>
      <w:tr w:rsidR="00D615F5" w:rsidRPr="00525BDD" w:rsidTr="00D615F5">
        <w:trPr>
          <w:trHeight w:val="569"/>
        </w:trPr>
        <w:tc>
          <w:tcPr>
            <w:tcW w:w="480" w:type="dxa"/>
            <w:shd w:val="clear" w:color="auto" w:fill="FFFFFF" w:themeFill="background1"/>
          </w:tcPr>
          <w:p w:rsidR="00D615F5" w:rsidRPr="00525BDD" w:rsidRDefault="00D615F5" w:rsidP="00D615F5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w w:val="99"/>
                <w:sz w:val="24"/>
                <w:szCs w:val="24"/>
              </w:rPr>
            </w:pPr>
            <w:r w:rsidRPr="00525BDD">
              <w:rPr>
                <w:rFonts w:asciiTheme="majorHAnsi" w:eastAsia="Times New Roman" w:hAnsiTheme="majorHAnsi" w:cs="Times New Roman"/>
                <w:b/>
                <w:w w:val="99"/>
                <w:sz w:val="24"/>
                <w:szCs w:val="24"/>
              </w:rPr>
              <w:t>№</w:t>
            </w:r>
          </w:p>
        </w:tc>
        <w:tc>
          <w:tcPr>
            <w:tcW w:w="2605" w:type="dxa"/>
            <w:shd w:val="clear" w:color="auto" w:fill="FFFFFF" w:themeFill="background1"/>
          </w:tcPr>
          <w:p w:rsidR="00D615F5" w:rsidRPr="00525BDD" w:rsidRDefault="00D615F5" w:rsidP="00D615F5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w w:val="99"/>
                <w:sz w:val="24"/>
                <w:szCs w:val="24"/>
              </w:rPr>
            </w:pPr>
            <w:r w:rsidRPr="00525BDD">
              <w:rPr>
                <w:rFonts w:asciiTheme="majorHAnsi" w:eastAsia="Times New Roman" w:hAnsiTheme="majorHAnsi" w:cs="Times New Roman"/>
                <w:b/>
                <w:w w:val="99"/>
                <w:sz w:val="24"/>
                <w:szCs w:val="24"/>
              </w:rPr>
              <w:t>ФИО</w:t>
            </w:r>
          </w:p>
          <w:p w:rsidR="00D615F5" w:rsidRPr="00525BDD" w:rsidRDefault="00D615F5" w:rsidP="00D615F5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w w:val="99"/>
                <w:sz w:val="24"/>
                <w:szCs w:val="24"/>
              </w:rPr>
            </w:pPr>
            <w:r w:rsidRPr="00525BDD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2127" w:type="dxa"/>
            <w:shd w:val="clear" w:color="auto" w:fill="FFFFFF" w:themeFill="background1"/>
          </w:tcPr>
          <w:p w:rsidR="00D615F5" w:rsidRPr="00525BDD" w:rsidRDefault="00D615F5" w:rsidP="00D615F5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w w:val="99"/>
                <w:sz w:val="24"/>
                <w:szCs w:val="24"/>
              </w:rPr>
            </w:pPr>
            <w:r w:rsidRPr="00525BDD">
              <w:rPr>
                <w:rFonts w:asciiTheme="majorHAnsi" w:eastAsia="Times New Roman" w:hAnsiTheme="majorHAnsi" w:cs="Times New Roman"/>
                <w:b/>
                <w:w w:val="99"/>
                <w:sz w:val="24"/>
                <w:szCs w:val="24"/>
              </w:rPr>
              <w:t>Издание</w:t>
            </w:r>
          </w:p>
        </w:tc>
        <w:tc>
          <w:tcPr>
            <w:tcW w:w="3543" w:type="dxa"/>
            <w:shd w:val="clear" w:color="auto" w:fill="FFFFFF" w:themeFill="background1"/>
          </w:tcPr>
          <w:p w:rsidR="00D615F5" w:rsidRPr="00525BDD" w:rsidRDefault="00D615F5" w:rsidP="00D615F5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 w:rsidRPr="00525BDD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Название</w:t>
            </w:r>
          </w:p>
          <w:p w:rsidR="00D615F5" w:rsidRPr="00525BDD" w:rsidRDefault="00D615F5" w:rsidP="00D615F5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 w:rsidRPr="00525BDD">
              <w:rPr>
                <w:rFonts w:asciiTheme="majorHAnsi" w:eastAsia="Times New Roman" w:hAnsiTheme="majorHAnsi" w:cs="Times New Roman"/>
                <w:b/>
                <w:w w:val="98"/>
                <w:sz w:val="24"/>
                <w:szCs w:val="24"/>
              </w:rPr>
              <w:t>статьи</w:t>
            </w:r>
          </w:p>
        </w:tc>
        <w:tc>
          <w:tcPr>
            <w:tcW w:w="1480" w:type="dxa"/>
            <w:shd w:val="clear" w:color="auto" w:fill="FFFFFF" w:themeFill="background1"/>
          </w:tcPr>
          <w:p w:rsidR="00D615F5" w:rsidRPr="00525BDD" w:rsidRDefault="00D615F5" w:rsidP="00D615F5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w w:val="99"/>
                <w:sz w:val="24"/>
                <w:szCs w:val="24"/>
              </w:rPr>
            </w:pPr>
            <w:r w:rsidRPr="00525BDD">
              <w:rPr>
                <w:rFonts w:asciiTheme="majorHAnsi" w:eastAsia="Times New Roman" w:hAnsiTheme="majorHAnsi" w:cs="Times New Roman"/>
                <w:b/>
                <w:w w:val="99"/>
                <w:sz w:val="24"/>
                <w:szCs w:val="24"/>
              </w:rPr>
              <w:t>Дата</w:t>
            </w:r>
          </w:p>
        </w:tc>
      </w:tr>
      <w:tr w:rsidR="00D615F5" w:rsidRPr="00525BDD" w:rsidTr="00D615F5">
        <w:trPr>
          <w:trHeight w:val="253"/>
        </w:trPr>
        <w:tc>
          <w:tcPr>
            <w:tcW w:w="480" w:type="dxa"/>
            <w:shd w:val="clear" w:color="auto" w:fill="FFFFFF" w:themeFill="background1"/>
          </w:tcPr>
          <w:p w:rsidR="00D615F5" w:rsidRPr="00525BDD" w:rsidRDefault="00D615F5" w:rsidP="00D615F5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w w:val="99"/>
                <w:sz w:val="24"/>
                <w:szCs w:val="24"/>
              </w:rPr>
            </w:pPr>
            <w:r w:rsidRPr="00525BDD">
              <w:rPr>
                <w:rFonts w:asciiTheme="majorHAnsi" w:eastAsia="Times New Roman" w:hAnsiTheme="majorHAnsi" w:cs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2605" w:type="dxa"/>
            <w:shd w:val="clear" w:color="auto" w:fill="FFFFFF" w:themeFill="background1"/>
          </w:tcPr>
          <w:p w:rsidR="00D615F5" w:rsidRPr="00525BDD" w:rsidRDefault="00EC12B0" w:rsidP="00D615F5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525BDD">
              <w:rPr>
                <w:rFonts w:asciiTheme="majorHAnsi" w:eastAsia="Times New Roman" w:hAnsiTheme="majorHAnsi" w:cs="Times New Roman"/>
                <w:sz w:val="24"/>
                <w:szCs w:val="24"/>
              </w:rPr>
              <w:t>Мамсурова М.В.</w:t>
            </w:r>
          </w:p>
        </w:tc>
        <w:tc>
          <w:tcPr>
            <w:tcW w:w="2127" w:type="dxa"/>
            <w:shd w:val="clear" w:color="auto" w:fill="FFFFFF" w:themeFill="background1"/>
          </w:tcPr>
          <w:p w:rsidR="00D615F5" w:rsidRPr="00525BDD" w:rsidRDefault="00EC12B0" w:rsidP="00D615F5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525BDD">
              <w:rPr>
                <w:rFonts w:asciiTheme="majorHAnsi" w:eastAsia="Times New Roman" w:hAnsiTheme="majorHAnsi" w:cs="Times New Roman"/>
                <w:sz w:val="24"/>
                <w:szCs w:val="24"/>
              </w:rPr>
              <w:t>Сборник лучших практик</w:t>
            </w:r>
          </w:p>
        </w:tc>
        <w:tc>
          <w:tcPr>
            <w:tcW w:w="3543" w:type="dxa"/>
            <w:shd w:val="clear" w:color="auto" w:fill="FFFFFF" w:themeFill="background1"/>
          </w:tcPr>
          <w:p w:rsidR="00D615F5" w:rsidRPr="00525BDD" w:rsidRDefault="00EC12B0" w:rsidP="00D615F5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525BDD">
              <w:rPr>
                <w:rFonts w:asciiTheme="majorHAnsi" w:eastAsia="Times New Roman" w:hAnsiTheme="majorHAnsi" w:cs="Times New Roman"/>
                <w:sz w:val="24"/>
                <w:szCs w:val="24"/>
              </w:rPr>
              <w:t>Взаимодействие детского сада с представителями старшего поколения семьи воспитанников</w:t>
            </w:r>
          </w:p>
        </w:tc>
        <w:tc>
          <w:tcPr>
            <w:tcW w:w="1480" w:type="dxa"/>
            <w:shd w:val="clear" w:color="auto" w:fill="FFFFFF" w:themeFill="background1"/>
          </w:tcPr>
          <w:p w:rsidR="00D615F5" w:rsidRPr="00525BDD" w:rsidRDefault="00525BDD" w:rsidP="00525BD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w w:val="99"/>
                <w:sz w:val="24"/>
                <w:szCs w:val="24"/>
              </w:rPr>
            </w:pPr>
            <w:r w:rsidRPr="00525BDD">
              <w:rPr>
                <w:rFonts w:asciiTheme="majorHAnsi" w:eastAsia="Times New Roman" w:hAnsiTheme="majorHAnsi" w:cs="Times New Roman"/>
                <w:w w:val="99"/>
                <w:sz w:val="24"/>
                <w:szCs w:val="24"/>
              </w:rPr>
              <w:t>2019 год</w:t>
            </w:r>
          </w:p>
        </w:tc>
      </w:tr>
    </w:tbl>
    <w:p w:rsidR="00D615F5" w:rsidRDefault="00D615F5" w:rsidP="00D615F5">
      <w:pPr>
        <w:pStyle w:val="Default"/>
        <w:jc w:val="both"/>
        <w:rPr>
          <w:rFonts w:asciiTheme="majorHAnsi" w:hAnsiTheme="majorHAnsi"/>
          <w:color w:val="auto"/>
          <w:sz w:val="28"/>
          <w:szCs w:val="28"/>
        </w:rPr>
      </w:pPr>
    </w:p>
    <w:p w:rsidR="00D615F5" w:rsidRPr="00D615F5" w:rsidRDefault="00D615F5" w:rsidP="00D615F5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</w:pPr>
      <w:r w:rsidRPr="004044FA">
        <w:rPr>
          <w:rFonts w:asciiTheme="majorHAnsi" w:eastAsia="Times New Roman" w:hAnsiTheme="majorHAnsi" w:cs="Times New Roman"/>
          <w:b/>
          <w:color w:val="000000"/>
          <w:sz w:val="28"/>
          <w:szCs w:val="28"/>
          <w:lang w:eastAsia="ru-RU"/>
        </w:rPr>
        <w:t>Методическое обеспечение образовательного процесса</w:t>
      </w:r>
    </w:p>
    <w:p w:rsidR="00D615F5" w:rsidRDefault="00D615F5" w:rsidP="004044FA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</w:p>
    <w:p w:rsidR="004044FA" w:rsidRPr="004044FA" w:rsidRDefault="004044FA" w:rsidP="004044FA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4044FA">
        <w:rPr>
          <w:rFonts w:asciiTheme="majorHAnsi" w:hAnsiTheme="majorHAnsi"/>
          <w:color w:val="auto"/>
          <w:sz w:val="28"/>
          <w:szCs w:val="28"/>
        </w:rPr>
        <w:t>В ДОУ имеется методический кабинет, в котором находится методическая литература, учебные пособия для детей, а также имеются периодические издания такие как, «Дошкольное воспитание», «Управление ДОУ», «Дошкольная педагогика», «Музыкальный руководитель», «Справочник старшего воспитателя дошкольного учреждения»</w:t>
      </w:r>
      <w:r>
        <w:rPr>
          <w:rFonts w:asciiTheme="majorHAnsi" w:hAnsiTheme="majorHAnsi"/>
          <w:color w:val="auto"/>
          <w:sz w:val="28"/>
          <w:szCs w:val="28"/>
        </w:rPr>
        <w:t xml:space="preserve"> и другие.</w:t>
      </w:r>
    </w:p>
    <w:p w:rsidR="00643284" w:rsidRPr="004044FA" w:rsidRDefault="004044FA" w:rsidP="004044FA">
      <w:pPr>
        <w:spacing w:after="0" w:line="240" w:lineRule="auto"/>
        <w:ind w:firstLine="567"/>
        <w:jc w:val="both"/>
        <w:rPr>
          <w:rFonts w:asciiTheme="majorHAnsi" w:eastAsia="Calibri" w:hAnsiTheme="majorHAnsi" w:cs="Times New Roman"/>
          <w:bCs/>
          <w:iCs/>
          <w:sz w:val="28"/>
          <w:szCs w:val="28"/>
        </w:rPr>
      </w:pPr>
      <w:r w:rsidRPr="004044FA">
        <w:rPr>
          <w:rFonts w:asciiTheme="majorHAnsi" w:hAnsiTheme="majorHAnsi"/>
          <w:sz w:val="28"/>
          <w:szCs w:val="28"/>
        </w:rPr>
        <w:t>В каждой возрастной группе есть методическая литература по всем образовательным областям.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643284" w:rsidRPr="004044FA" w:rsidRDefault="00643284" w:rsidP="004044FA">
      <w:pPr>
        <w:spacing w:after="0" w:line="240" w:lineRule="auto"/>
        <w:ind w:firstLine="567"/>
        <w:jc w:val="both"/>
        <w:rPr>
          <w:rFonts w:asciiTheme="majorHAnsi" w:eastAsia="Calibri" w:hAnsiTheme="majorHAnsi" w:cs="Times New Roman"/>
          <w:bCs/>
          <w:iCs/>
          <w:sz w:val="28"/>
          <w:szCs w:val="28"/>
        </w:rPr>
      </w:pPr>
    </w:p>
    <w:p w:rsidR="00643284" w:rsidRDefault="00643284" w:rsidP="004044FA">
      <w:pPr>
        <w:spacing w:after="0" w:line="240" w:lineRule="auto"/>
        <w:ind w:firstLine="567"/>
        <w:jc w:val="both"/>
        <w:rPr>
          <w:rFonts w:asciiTheme="majorHAnsi" w:eastAsia="Calibri" w:hAnsiTheme="majorHAnsi" w:cs="Times New Roman"/>
          <w:bCs/>
          <w:iCs/>
          <w:sz w:val="28"/>
          <w:szCs w:val="28"/>
        </w:rPr>
      </w:pPr>
    </w:p>
    <w:p w:rsidR="00226688" w:rsidRDefault="00226688" w:rsidP="004044FA">
      <w:pPr>
        <w:spacing w:after="0" w:line="240" w:lineRule="auto"/>
        <w:ind w:firstLine="567"/>
        <w:jc w:val="both"/>
        <w:rPr>
          <w:rFonts w:asciiTheme="majorHAnsi" w:eastAsia="Calibri" w:hAnsiTheme="majorHAnsi" w:cs="Times New Roman"/>
          <w:bCs/>
          <w:iCs/>
          <w:sz w:val="28"/>
          <w:szCs w:val="28"/>
        </w:rPr>
      </w:pPr>
    </w:p>
    <w:p w:rsidR="00226688" w:rsidRDefault="00226688" w:rsidP="004044FA">
      <w:pPr>
        <w:spacing w:after="0" w:line="240" w:lineRule="auto"/>
        <w:ind w:firstLine="567"/>
        <w:jc w:val="both"/>
        <w:rPr>
          <w:rFonts w:asciiTheme="majorHAnsi" w:eastAsia="Calibri" w:hAnsiTheme="majorHAnsi" w:cs="Times New Roman"/>
          <w:bCs/>
          <w:iCs/>
          <w:sz w:val="28"/>
          <w:szCs w:val="28"/>
        </w:rPr>
      </w:pPr>
    </w:p>
    <w:p w:rsidR="00226688" w:rsidRPr="004044FA" w:rsidRDefault="00226688" w:rsidP="004044FA">
      <w:pPr>
        <w:spacing w:after="0" w:line="240" w:lineRule="auto"/>
        <w:ind w:firstLine="567"/>
        <w:jc w:val="both"/>
        <w:rPr>
          <w:rFonts w:asciiTheme="majorHAnsi" w:eastAsia="Calibri" w:hAnsiTheme="majorHAnsi" w:cs="Times New Roman"/>
          <w:bCs/>
          <w:iCs/>
          <w:sz w:val="28"/>
          <w:szCs w:val="28"/>
        </w:rPr>
      </w:pPr>
    </w:p>
    <w:p w:rsidR="00643284" w:rsidRDefault="00643284" w:rsidP="00C71F1F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643284" w:rsidRDefault="00643284" w:rsidP="00C71F1F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33352" w:rsidRDefault="00D33352" w:rsidP="00C71F1F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33352" w:rsidRDefault="00D33352" w:rsidP="00C71F1F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33352" w:rsidRDefault="00D33352" w:rsidP="00C71F1F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33352" w:rsidRDefault="00D33352" w:rsidP="00C71F1F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33352" w:rsidRDefault="00D33352" w:rsidP="00C71F1F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33352" w:rsidRDefault="00D33352" w:rsidP="00C71F1F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33352" w:rsidRDefault="00D33352" w:rsidP="00C71F1F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D60BA5" w:rsidRDefault="004044FA" w:rsidP="00C71F1F">
      <w:pPr>
        <w:spacing w:after="0" w:line="240" w:lineRule="auto"/>
        <w:jc w:val="both"/>
        <w:rPr>
          <w:rFonts w:asciiTheme="majorHAnsi" w:eastAsia="Calibri" w:hAnsiTheme="majorHAnsi" w:cs="Times New Roman"/>
          <w:b/>
          <w:bCs/>
          <w:iCs/>
          <w:sz w:val="28"/>
          <w:szCs w:val="28"/>
        </w:rPr>
      </w:pPr>
      <w:r>
        <w:rPr>
          <w:rFonts w:asciiTheme="majorHAnsi" w:eastAsia="Calibri" w:hAnsiTheme="majorHAnsi" w:cs="Times New Roman"/>
          <w:b/>
          <w:bCs/>
          <w:iCs/>
          <w:sz w:val="28"/>
          <w:szCs w:val="28"/>
        </w:rPr>
        <w:t>Раздел 2. Условия осуществления образовательного процесса</w:t>
      </w:r>
    </w:p>
    <w:p w:rsidR="004044FA" w:rsidRPr="004044FA" w:rsidRDefault="004044FA" w:rsidP="00C71F1F">
      <w:pPr>
        <w:spacing w:after="0" w:line="240" w:lineRule="auto"/>
        <w:jc w:val="both"/>
        <w:rPr>
          <w:rFonts w:asciiTheme="majorHAnsi" w:eastAsia="Calibri" w:hAnsiTheme="majorHAnsi" w:cs="Times New Roman"/>
          <w:b/>
          <w:bCs/>
          <w:iCs/>
          <w:sz w:val="28"/>
          <w:szCs w:val="28"/>
        </w:rPr>
      </w:pPr>
      <w:r>
        <w:rPr>
          <w:rFonts w:asciiTheme="majorHAnsi" w:eastAsia="Calibri" w:hAnsiTheme="majorHAnsi" w:cs="Times New Roman"/>
          <w:b/>
          <w:bCs/>
          <w:iCs/>
          <w:sz w:val="28"/>
          <w:szCs w:val="28"/>
        </w:rPr>
        <w:t>2.1. Система управления ДОУ</w:t>
      </w:r>
    </w:p>
    <w:p w:rsidR="004044FA" w:rsidRDefault="004044FA" w:rsidP="004044FA">
      <w:pPr>
        <w:pStyle w:val="Default"/>
        <w:rPr>
          <w:color w:val="auto"/>
        </w:rPr>
      </w:pPr>
    </w:p>
    <w:p w:rsidR="004044FA" w:rsidRPr="004044FA" w:rsidRDefault="004044FA" w:rsidP="004044FA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4044FA">
        <w:rPr>
          <w:rFonts w:asciiTheme="majorHAnsi" w:hAnsiTheme="majorHAnsi"/>
          <w:color w:val="auto"/>
          <w:sz w:val="28"/>
          <w:szCs w:val="28"/>
        </w:rPr>
        <w:t>Управление ДОУ строится на принципах единоначалия и самоуправления. В управление включены участники образовательного процесса:</w:t>
      </w:r>
    </w:p>
    <w:p w:rsidR="004044FA" w:rsidRPr="004044FA" w:rsidRDefault="004044FA" w:rsidP="004044FA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4044FA">
        <w:rPr>
          <w:rFonts w:asciiTheme="majorHAnsi" w:hAnsiTheme="majorHAnsi"/>
          <w:color w:val="auto"/>
          <w:sz w:val="28"/>
          <w:szCs w:val="28"/>
        </w:rPr>
        <w:t>- родители (законные представители),</w:t>
      </w:r>
    </w:p>
    <w:p w:rsidR="004044FA" w:rsidRPr="004044FA" w:rsidRDefault="004044FA" w:rsidP="004044FA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4044FA">
        <w:rPr>
          <w:rFonts w:asciiTheme="majorHAnsi" w:hAnsiTheme="majorHAnsi"/>
          <w:color w:val="auto"/>
          <w:sz w:val="28"/>
          <w:szCs w:val="28"/>
        </w:rPr>
        <w:t>-</w:t>
      </w:r>
      <w:r>
        <w:rPr>
          <w:rFonts w:asciiTheme="majorHAnsi" w:hAnsiTheme="majorHAnsi"/>
          <w:color w:val="auto"/>
          <w:sz w:val="28"/>
          <w:szCs w:val="28"/>
        </w:rPr>
        <w:t xml:space="preserve"> </w:t>
      </w:r>
      <w:r w:rsidRPr="004044FA">
        <w:rPr>
          <w:rFonts w:asciiTheme="majorHAnsi" w:hAnsiTheme="majorHAnsi"/>
          <w:color w:val="auto"/>
          <w:sz w:val="28"/>
          <w:szCs w:val="28"/>
        </w:rPr>
        <w:t>общественность (</w:t>
      </w:r>
      <w:r>
        <w:rPr>
          <w:rFonts w:asciiTheme="majorHAnsi" w:hAnsiTheme="majorHAnsi"/>
          <w:color w:val="auto"/>
          <w:sz w:val="28"/>
          <w:szCs w:val="28"/>
        </w:rPr>
        <w:t>родительский комитет</w:t>
      </w:r>
      <w:r w:rsidRPr="004044FA">
        <w:rPr>
          <w:rFonts w:asciiTheme="majorHAnsi" w:hAnsiTheme="majorHAnsi"/>
          <w:color w:val="auto"/>
          <w:sz w:val="28"/>
          <w:szCs w:val="28"/>
        </w:rPr>
        <w:t>, Общее собрание трудового коллектива, Профсоюзный комитет),</w:t>
      </w:r>
    </w:p>
    <w:p w:rsidR="004044FA" w:rsidRPr="004044FA" w:rsidRDefault="004044FA" w:rsidP="004044FA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4044FA">
        <w:rPr>
          <w:rFonts w:asciiTheme="majorHAnsi" w:hAnsiTheme="majorHAnsi"/>
          <w:color w:val="auto"/>
          <w:sz w:val="28"/>
          <w:szCs w:val="28"/>
        </w:rPr>
        <w:t>- педагоги (Педагогический совет)</w:t>
      </w:r>
    </w:p>
    <w:p w:rsidR="004044FA" w:rsidRDefault="004044FA" w:rsidP="004044FA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4044FA">
        <w:rPr>
          <w:rFonts w:asciiTheme="majorHAnsi" w:hAnsiTheme="majorHAnsi"/>
          <w:color w:val="auto"/>
          <w:sz w:val="28"/>
          <w:szCs w:val="28"/>
        </w:rPr>
        <w:t>Для успешного решения задач образовательного процесса организовано сотрудничество всех участников: педагогов</w:t>
      </w:r>
      <w:r>
        <w:rPr>
          <w:rFonts w:asciiTheme="majorHAnsi" w:hAnsiTheme="majorHAnsi"/>
          <w:color w:val="auto"/>
          <w:sz w:val="28"/>
          <w:szCs w:val="28"/>
        </w:rPr>
        <w:t xml:space="preserve"> и </w:t>
      </w:r>
      <w:r w:rsidRPr="004044FA">
        <w:rPr>
          <w:rFonts w:asciiTheme="majorHAnsi" w:hAnsiTheme="majorHAnsi"/>
          <w:color w:val="auto"/>
          <w:sz w:val="28"/>
          <w:szCs w:val="28"/>
        </w:rPr>
        <w:t xml:space="preserve"> родителей. </w:t>
      </w:r>
    </w:p>
    <w:p w:rsidR="004044FA" w:rsidRPr="004044FA" w:rsidRDefault="004044FA" w:rsidP="004044FA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4044FA">
        <w:rPr>
          <w:rFonts w:asciiTheme="majorHAnsi" w:hAnsiTheme="majorHAnsi"/>
          <w:color w:val="auto"/>
          <w:sz w:val="28"/>
          <w:szCs w:val="28"/>
        </w:rPr>
        <w:t>В ДОУ сложилась целостная система социально-психологического взаимодействия.</w:t>
      </w:r>
      <w:r>
        <w:rPr>
          <w:rFonts w:asciiTheme="majorHAnsi" w:hAnsiTheme="majorHAnsi"/>
          <w:color w:val="auto"/>
          <w:sz w:val="28"/>
          <w:szCs w:val="28"/>
        </w:rPr>
        <w:t xml:space="preserve"> С</w:t>
      </w:r>
      <w:r w:rsidRPr="004044FA">
        <w:rPr>
          <w:rFonts w:asciiTheme="majorHAnsi" w:hAnsiTheme="majorHAnsi"/>
          <w:sz w:val="28"/>
          <w:szCs w:val="28"/>
        </w:rPr>
        <w:t xml:space="preserve">оздана атмосфера творческого сотрудничества. Стиль руководства – демократический, но он может меняться в зависимости от конкретных субъектов руководства, а также от конкретной ситуации. Реализуя функцию планирования, администрация детского сада непрерывно устанавливает и конкретизирует цели самой организации и структурных подразделений, определяет средства их достижения, сроки, последовательность их реализации, распределяет ресурсы. Администрация Детского сада стремится к тому, чтобы воздействие приводило к эффективному взаимодействию всех участников образовательных отношений. </w:t>
      </w:r>
    </w:p>
    <w:p w:rsidR="004044FA" w:rsidRPr="004044FA" w:rsidRDefault="004044FA" w:rsidP="004044FA">
      <w:pPr>
        <w:widowControl w:val="0"/>
        <w:spacing w:after="0" w:line="240" w:lineRule="auto"/>
        <w:ind w:firstLine="567"/>
        <w:jc w:val="both"/>
        <w:rPr>
          <w:rFonts w:asciiTheme="majorHAnsi" w:hAnsiTheme="majorHAnsi" w:cs="Times New Roman"/>
          <w:sz w:val="28"/>
          <w:szCs w:val="28"/>
        </w:rPr>
      </w:pPr>
      <w:r w:rsidRPr="004044FA">
        <w:rPr>
          <w:rFonts w:asciiTheme="majorHAnsi" w:hAnsiTheme="majorHAnsi" w:cs="Times New Roman"/>
          <w:sz w:val="28"/>
          <w:szCs w:val="28"/>
        </w:rPr>
        <w:t>В результате построения такой модели управленческой деятельности в коллективе присутствуют:</w:t>
      </w:r>
    </w:p>
    <w:p w:rsidR="004044FA" w:rsidRPr="004044FA" w:rsidRDefault="004044FA" w:rsidP="004044FA">
      <w:pPr>
        <w:pStyle w:val="a3"/>
        <w:widowControl w:val="0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Theme="majorHAnsi" w:hAnsiTheme="majorHAnsi" w:cs="Times New Roman"/>
          <w:sz w:val="28"/>
          <w:szCs w:val="28"/>
        </w:rPr>
      </w:pPr>
      <w:r w:rsidRPr="004044FA">
        <w:rPr>
          <w:rFonts w:asciiTheme="majorHAnsi" w:hAnsiTheme="majorHAnsi" w:cs="Times New Roman"/>
          <w:sz w:val="28"/>
          <w:szCs w:val="28"/>
        </w:rPr>
        <w:t xml:space="preserve">творчество педагогов; </w:t>
      </w:r>
    </w:p>
    <w:p w:rsidR="004044FA" w:rsidRPr="004044FA" w:rsidRDefault="004044FA" w:rsidP="004044FA">
      <w:pPr>
        <w:pStyle w:val="a3"/>
        <w:widowControl w:val="0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Theme="majorHAnsi" w:hAnsiTheme="majorHAnsi" w:cs="Times New Roman"/>
          <w:sz w:val="28"/>
          <w:szCs w:val="28"/>
        </w:rPr>
      </w:pPr>
      <w:r w:rsidRPr="004044FA">
        <w:rPr>
          <w:rFonts w:asciiTheme="majorHAnsi" w:hAnsiTheme="majorHAnsi" w:cs="Times New Roman"/>
          <w:sz w:val="28"/>
          <w:szCs w:val="28"/>
        </w:rPr>
        <w:t xml:space="preserve">инициатива всех сотрудников; </w:t>
      </w:r>
    </w:p>
    <w:p w:rsidR="004044FA" w:rsidRPr="004044FA" w:rsidRDefault="004044FA" w:rsidP="004044FA">
      <w:pPr>
        <w:pStyle w:val="a3"/>
        <w:widowControl w:val="0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Theme="majorHAnsi" w:hAnsiTheme="majorHAnsi" w:cs="Times New Roman"/>
          <w:sz w:val="28"/>
          <w:szCs w:val="28"/>
        </w:rPr>
      </w:pPr>
      <w:r w:rsidRPr="004044FA">
        <w:rPr>
          <w:rFonts w:asciiTheme="majorHAnsi" w:hAnsiTheme="majorHAnsi" w:cs="Times New Roman"/>
          <w:sz w:val="28"/>
          <w:szCs w:val="28"/>
        </w:rPr>
        <w:t xml:space="preserve">желание сделать жизнь воспитанников интересной и содержательной; </w:t>
      </w:r>
    </w:p>
    <w:p w:rsidR="004044FA" w:rsidRPr="004044FA" w:rsidRDefault="004044FA" w:rsidP="004044FA">
      <w:pPr>
        <w:pStyle w:val="a3"/>
        <w:widowControl w:val="0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Theme="majorHAnsi" w:hAnsiTheme="majorHAnsi" w:cs="Times New Roman"/>
          <w:sz w:val="28"/>
          <w:szCs w:val="28"/>
        </w:rPr>
      </w:pPr>
      <w:r w:rsidRPr="004044FA">
        <w:rPr>
          <w:rFonts w:asciiTheme="majorHAnsi" w:hAnsiTheme="majorHAnsi" w:cs="Times New Roman"/>
          <w:sz w:val="28"/>
          <w:szCs w:val="28"/>
        </w:rPr>
        <w:t xml:space="preserve">желание в полной мере удовлетворить запросы родителей в воспитании детей. </w:t>
      </w:r>
    </w:p>
    <w:p w:rsidR="004044FA" w:rsidRPr="004044FA" w:rsidRDefault="004044FA" w:rsidP="004044FA">
      <w:pPr>
        <w:pStyle w:val="a3"/>
        <w:widowControl w:val="0"/>
        <w:spacing w:after="0" w:line="240" w:lineRule="auto"/>
        <w:ind w:left="0" w:firstLine="567"/>
        <w:jc w:val="both"/>
        <w:rPr>
          <w:rFonts w:asciiTheme="majorHAnsi" w:hAnsiTheme="majorHAnsi" w:cs="Times New Roman"/>
          <w:sz w:val="28"/>
          <w:szCs w:val="28"/>
        </w:rPr>
      </w:pPr>
      <w:r w:rsidRPr="004044FA">
        <w:rPr>
          <w:rFonts w:asciiTheme="majorHAnsi" w:hAnsiTheme="majorHAnsi" w:cs="Times New Roman"/>
          <w:sz w:val="28"/>
          <w:szCs w:val="28"/>
        </w:rPr>
        <w:t xml:space="preserve"> Основными приоритетами развития системы управления Детским садом являются учет запросов и ожиданий потребителей, демократизация и усиление роли работников в управлении Детским садом. </w:t>
      </w:r>
    </w:p>
    <w:p w:rsidR="004044FA" w:rsidRPr="004044FA" w:rsidRDefault="004044FA" w:rsidP="004044FA">
      <w:pPr>
        <w:pStyle w:val="a3"/>
        <w:widowControl w:val="0"/>
        <w:spacing w:after="0" w:line="240" w:lineRule="auto"/>
        <w:ind w:left="0" w:firstLine="567"/>
        <w:jc w:val="both"/>
        <w:rPr>
          <w:rFonts w:asciiTheme="majorHAnsi" w:hAnsiTheme="majorHAnsi" w:cs="Times New Roman"/>
          <w:sz w:val="28"/>
          <w:szCs w:val="28"/>
        </w:rPr>
      </w:pPr>
      <w:r w:rsidRPr="004044FA">
        <w:rPr>
          <w:rFonts w:asciiTheme="majorHAnsi" w:hAnsiTheme="majorHAnsi" w:cs="Times New Roman"/>
          <w:sz w:val="28"/>
          <w:szCs w:val="28"/>
        </w:rPr>
        <w:t xml:space="preserve">  Структура и система управления соответствуют специфике деятельности Детского сада.</w:t>
      </w:r>
    </w:p>
    <w:p w:rsidR="004044FA" w:rsidRPr="004044FA" w:rsidRDefault="004044FA" w:rsidP="004044FA">
      <w:pPr>
        <w:widowControl w:val="0"/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4044FA" w:rsidRPr="004044FA" w:rsidRDefault="004044FA" w:rsidP="004044FA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4044FA">
        <w:rPr>
          <w:rFonts w:asciiTheme="majorHAnsi" w:hAnsiTheme="majorHAnsi"/>
          <w:b/>
          <w:bCs/>
          <w:color w:val="auto"/>
          <w:sz w:val="28"/>
          <w:szCs w:val="28"/>
        </w:rPr>
        <w:t>2.2. Оценка качества кадрового обеспечения</w:t>
      </w:r>
    </w:p>
    <w:p w:rsidR="004044FA" w:rsidRPr="004044FA" w:rsidRDefault="004044FA" w:rsidP="004044FA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4044FA">
        <w:rPr>
          <w:rFonts w:asciiTheme="majorHAnsi" w:hAnsiTheme="majorHAnsi"/>
          <w:color w:val="auto"/>
          <w:sz w:val="28"/>
          <w:szCs w:val="28"/>
        </w:rPr>
        <w:t>Сложившийся кадровый состав ДОУ позволяет вести воспитательно - образовательную работу с детьми на высоком уровне с учётом ФГОС ДО.</w:t>
      </w:r>
    </w:p>
    <w:p w:rsidR="004044FA" w:rsidRDefault="004044FA" w:rsidP="004044FA">
      <w:pPr>
        <w:pStyle w:val="Default"/>
        <w:ind w:firstLine="567"/>
        <w:jc w:val="both"/>
        <w:rPr>
          <w:rFonts w:asciiTheme="majorHAnsi" w:hAnsiTheme="majorHAnsi"/>
          <w:b/>
          <w:bCs/>
          <w:color w:val="auto"/>
          <w:sz w:val="28"/>
          <w:szCs w:val="28"/>
        </w:rPr>
      </w:pPr>
    </w:p>
    <w:p w:rsidR="004044FA" w:rsidRPr="004044FA" w:rsidRDefault="004044FA" w:rsidP="004044FA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4044FA">
        <w:rPr>
          <w:rFonts w:asciiTheme="majorHAnsi" w:hAnsiTheme="majorHAnsi"/>
          <w:b/>
          <w:bCs/>
          <w:color w:val="auto"/>
          <w:sz w:val="28"/>
          <w:szCs w:val="28"/>
        </w:rPr>
        <w:t>2.3. Взаимодействие с семьями воспитанников</w:t>
      </w:r>
    </w:p>
    <w:p w:rsidR="004044FA" w:rsidRPr="004044FA" w:rsidRDefault="004044FA" w:rsidP="004044FA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4044FA">
        <w:rPr>
          <w:rFonts w:asciiTheme="majorHAnsi" w:hAnsiTheme="majorHAnsi"/>
          <w:color w:val="auto"/>
          <w:sz w:val="28"/>
          <w:szCs w:val="28"/>
        </w:rPr>
        <w:t xml:space="preserve">В основе работы с родителями лежит принцип сотрудничества и взаимодействия. Родители - первые помощники и активные участники педагогического процесса, они постоянно в ведении всех направлений работы </w:t>
      </w:r>
      <w:r w:rsidRPr="004044FA">
        <w:rPr>
          <w:rFonts w:asciiTheme="majorHAnsi" w:hAnsiTheme="majorHAnsi"/>
          <w:color w:val="auto"/>
          <w:sz w:val="28"/>
          <w:szCs w:val="28"/>
        </w:rPr>
        <w:lastRenderedPageBreak/>
        <w:t>детского сада. Весь воспитательно - образовательный процесс осуществлялся в сотрудничестве администрации, педагогов и родителей.</w:t>
      </w:r>
    </w:p>
    <w:p w:rsidR="004044FA" w:rsidRPr="004044FA" w:rsidRDefault="004044FA" w:rsidP="004044FA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4044FA">
        <w:rPr>
          <w:rFonts w:asciiTheme="majorHAnsi" w:hAnsiTheme="majorHAnsi"/>
          <w:color w:val="auto"/>
          <w:sz w:val="28"/>
          <w:szCs w:val="28"/>
        </w:rPr>
        <w:t>Родители воспитанников были активными участниками всех мероприятий детского</w:t>
      </w:r>
      <w:r>
        <w:rPr>
          <w:rFonts w:asciiTheme="majorHAnsi" w:hAnsiTheme="majorHAnsi"/>
          <w:color w:val="auto"/>
          <w:sz w:val="28"/>
          <w:szCs w:val="28"/>
        </w:rPr>
        <w:t xml:space="preserve"> </w:t>
      </w:r>
      <w:r w:rsidRPr="004044FA">
        <w:rPr>
          <w:rFonts w:asciiTheme="majorHAnsi" w:hAnsiTheme="majorHAnsi"/>
          <w:color w:val="auto"/>
          <w:sz w:val="28"/>
          <w:szCs w:val="28"/>
        </w:rPr>
        <w:t>сада.</w:t>
      </w:r>
    </w:p>
    <w:p w:rsidR="00D615F5" w:rsidRDefault="004044FA" w:rsidP="004044FA">
      <w:pPr>
        <w:spacing w:after="0" w:line="0" w:lineRule="atLeast"/>
        <w:ind w:firstLine="567"/>
        <w:jc w:val="both"/>
        <w:rPr>
          <w:rFonts w:asciiTheme="majorHAnsi" w:hAnsiTheme="majorHAnsi"/>
          <w:sz w:val="28"/>
          <w:szCs w:val="28"/>
        </w:rPr>
      </w:pPr>
      <w:r w:rsidRPr="004044FA">
        <w:rPr>
          <w:rFonts w:asciiTheme="majorHAnsi" w:hAnsiTheme="majorHAnsi"/>
          <w:sz w:val="28"/>
          <w:szCs w:val="28"/>
        </w:rPr>
        <w:t xml:space="preserve">Родители получали полную и достоверную информацию о деятельности детского сада через размещение информации на официальном сайте, общеродительских встречах, информационные уголки. </w:t>
      </w:r>
    </w:p>
    <w:p w:rsidR="00EF276A" w:rsidRPr="004044FA" w:rsidRDefault="004044FA" w:rsidP="004044FA">
      <w:pPr>
        <w:spacing w:after="0" w:line="0" w:lineRule="atLeast"/>
        <w:ind w:firstLine="567"/>
        <w:jc w:val="both"/>
        <w:rPr>
          <w:rFonts w:asciiTheme="majorHAnsi" w:hAnsiTheme="majorHAnsi" w:cs="Times New Roman"/>
          <w:color w:val="000000"/>
          <w:sz w:val="28"/>
          <w:szCs w:val="28"/>
        </w:rPr>
      </w:pPr>
      <w:r w:rsidRPr="004044FA">
        <w:rPr>
          <w:rFonts w:asciiTheme="majorHAnsi" w:hAnsiTheme="majorHAnsi"/>
          <w:sz w:val="28"/>
          <w:szCs w:val="28"/>
        </w:rPr>
        <w:t xml:space="preserve">В нашей работе с родителями зарекомендовали себя такие формы как выставки совместного творчества родителей и детей; активное участие в праздниках; </w:t>
      </w:r>
      <w:r w:rsidR="00D615F5">
        <w:rPr>
          <w:rFonts w:asciiTheme="majorHAnsi" w:hAnsiTheme="majorHAnsi"/>
          <w:sz w:val="28"/>
          <w:szCs w:val="28"/>
        </w:rPr>
        <w:t>мастер-классах и другие.</w:t>
      </w:r>
    </w:p>
    <w:p w:rsidR="009D7707" w:rsidRPr="00D615F5" w:rsidRDefault="009D7707" w:rsidP="00C71F1F">
      <w:pPr>
        <w:spacing w:after="0" w:line="0" w:lineRule="atLeast"/>
        <w:ind w:firstLine="567"/>
        <w:jc w:val="both"/>
        <w:rPr>
          <w:rFonts w:asciiTheme="majorHAnsi" w:hAnsiTheme="majorHAnsi" w:cs="Times New Roman"/>
          <w:color w:val="000000"/>
          <w:sz w:val="28"/>
          <w:szCs w:val="28"/>
        </w:rPr>
      </w:pPr>
      <w:r w:rsidRPr="00D615F5">
        <w:rPr>
          <w:rFonts w:asciiTheme="majorHAnsi" w:hAnsiTheme="majorHAnsi" w:cs="Times New Roman"/>
          <w:color w:val="000000"/>
          <w:sz w:val="28"/>
          <w:szCs w:val="28"/>
        </w:rPr>
        <w:t>В течение 201</w:t>
      </w:r>
      <w:r w:rsidR="00D615F5">
        <w:rPr>
          <w:rFonts w:asciiTheme="majorHAnsi" w:hAnsiTheme="majorHAnsi" w:cs="Times New Roman"/>
          <w:color w:val="000000"/>
          <w:sz w:val="28"/>
          <w:szCs w:val="28"/>
        </w:rPr>
        <w:t>9</w:t>
      </w:r>
      <w:r w:rsidRPr="00D615F5">
        <w:rPr>
          <w:rFonts w:asciiTheme="majorHAnsi" w:hAnsiTheme="majorHAnsi" w:cs="Times New Roman"/>
          <w:color w:val="000000"/>
          <w:sz w:val="28"/>
          <w:szCs w:val="28"/>
        </w:rPr>
        <w:t xml:space="preserve">  года основные направления работы учреждения были </w:t>
      </w:r>
      <w:r w:rsidRPr="00D615F5">
        <w:rPr>
          <w:rFonts w:asciiTheme="majorHAnsi" w:hAnsiTheme="majorHAnsi" w:cs="Times New Roman"/>
          <w:sz w:val="28"/>
          <w:szCs w:val="28"/>
        </w:rPr>
        <w:t>нацелены на формирование необходимых предпосылок, условий и механизмов для постоянного самообновления, повышения качества педагогической деятельности и роста ее эффективности.</w:t>
      </w:r>
      <w:r w:rsidRPr="00D615F5">
        <w:rPr>
          <w:rFonts w:asciiTheme="majorHAnsi" w:hAnsiTheme="majorHAnsi" w:cs="Times New Roman"/>
          <w:color w:val="000000"/>
          <w:sz w:val="28"/>
          <w:szCs w:val="28"/>
        </w:rPr>
        <w:t xml:space="preserve"> </w:t>
      </w:r>
    </w:p>
    <w:p w:rsidR="009D7707" w:rsidRPr="00D615F5" w:rsidRDefault="009D7707" w:rsidP="00C71F1F">
      <w:pPr>
        <w:spacing w:after="0" w:line="0" w:lineRule="atLeast"/>
        <w:ind w:firstLine="567"/>
        <w:jc w:val="both"/>
        <w:rPr>
          <w:rFonts w:asciiTheme="majorHAnsi" w:hAnsiTheme="majorHAnsi" w:cs="Times New Roman"/>
          <w:color w:val="000000"/>
          <w:sz w:val="28"/>
          <w:szCs w:val="28"/>
        </w:rPr>
      </w:pPr>
      <w:r w:rsidRPr="00D615F5">
        <w:rPr>
          <w:rFonts w:asciiTheme="majorHAnsi" w:hAnsiTheme="majorHAnsi" w:cs="Times New Roman"/>
          <w:color w:val="000000"/>
          <w:sz w:val="28"/>
          <w:szCs w:val="28"/>
        </w:rPr>
        <w:t>Все усилия педагогического коллектива были направлены на внедрение в практику работы совместной проектной деятельности взрослых и детей, что позволило максимально использовать</w:t>
      </w:r>
      <w:r w:rsidRPr="00D615F5">
        <w:rPr>
          <w:rFonts w:asciiTheme="majorHAnsi" w:hAnsiTheme="majorHAnsi" w:cs="Times New Roman"/>
          <w:color w:val="FF0000"/>
          <w:sz w:val="28"/>
          <w:szCs w:val="28"/>
        </w:rPr>
        <w:t xml:space="preserve"> </w:t>
      </w:r>
      <w:r w:rsidRPr="00D615F5">
        <w:rPr>
          <w:rFonts w:asciiTheme="majorHAnsi" w:hAnsiTheme="majorHAnsi" w:cs="Times New Roman"/>
          <w:color w:val="000000"/>
          <w:sz w:val="28"/>
          <w:szCs w:val="28"/>
        </w:rPr>
        <w:t>разнообразные виды детской деятельности и их интеграции в целях повышения эффективности воспитательно- образовательного процесса, повышения педагогической грамотности родителей;</w:t>
      </w:r>
      <w:r w:rsidRPr="00D615F5">
        <w:rPr>
          <w:rFonts w:asciiTheme="majorHAnsi" w:hAnsiTheme="majorHAnsi" w:cs="Times New Roman"/>
          <w:color w:val="FF0000"/>
          <w:sz w:val="28"/>
          <w:szCs w:val="28"/>
        </w:rPr>
        <w:t xml:space="preserve"> </w:t>
      </w:r>
      <w:r w:rsidRPr="00D615F5">
        <w:rPr>
          <w:rFonts w:asciiTheme="majorHAnsi" w:hAnsiTheme="majorHAnsi" w:cs="Times New Roman"/>
          <w:color w:val="000000"/>
          <w:sz w:val="28"/>
          <w:szCs w:val="28"/>
        </w:rPr>
        <w:t xml:space="preserve"> на создание условий для  воспитания свободного, уверенного в себе человека, с активной жизненной позицией, стремящегося творчески подходить к решению различных жизненных ситуаций; на реализацию ФГОС ДО. </w:t>
      </w:r>
    </w:p>
    <w:p w:rsidR="004044FA" w:rsidRPr="00D615F5" w:rsidRDefault="004044FA" w:rsidP="009D7707">
      <w:pPr>
        <w:spacing w:after="0" w:line="0" w:lineRule="atLeast"/>
        <w:ind w:firstLine="567"/>
        <w:jc w:val="both"/>
        <w:rPr>
          <w:rFonts w:asciiTheme="majorHAnsi" w:hAnsiTheme="majorHAnsi" w:cs="Times New Roman"/>
          <w:sz w:val="28"/>
          <w:szCs w:val="28"/>
        </w:rPr>
      </w:pPr>
    </w:p>
    <w:p w:rsidR="004044FA" w:rsidRDefault="00D615F5" w:rsidP="009D7707">
      <w:pPr>
        <w:spacing w:after="0" w:line="0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</w:t>
      </w:r>
    </w:p>
    <w:p w:rsidR="00D615F5" w:rsidRPr="00D615F5" w:rsidRDefault="00D615F5" w:rsidP="00D615F5">
      <w:pPr>
        <w:spacing w:after="0" w:line="0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 по итогам самообследования образовательного учреждения</w:t>
      </w:r>
    </w:p>
    <w:p w:rsidR="00D615F5" w:rsidRPr="00D615F5" w:rsidRDefault="00D615F5" w:rsidP="00D615F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D615F5">
        <w:rPr>
          <w:rFonts w:asciiTheme="majorHAnsi" w:hAnsiTheme="majorHAnsi"/>
          <w:color w:val="auto"/>
          <w:sz w:val="28"/>
          <w:szCs w:val="28"/>
        </w:rPr>
        <w:t>Организация педагогического процесса отличается гибкостью, ориентированностью на возрастные и индивидуальные особенности детей, что позволяет осуществить личностно-ориентированный подход к детям.</w:t>
      </w:r>
    </w:p>
    <w:p w:rsidR="00D615F5" w:rsidRPr="00D615F5" w:rsidRDefault="00D615F5" w:rsidP="00D615F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D615F5">
        <w:rPr>
          <w:rFonts w:asciiTheme="majorHAnsi" w:hAnsiTheme="majorHAnsi"/>
          <w:color w:val="auto"/>
          <w:sz w:val="28"/>
          <w:szCs w:val="28"/>
        </w:rPr>
        <w:t>• Содержание воспитательно-образовательной работы соответствует требованиям социального заказа (родителей), обеспечивает развитие детей за счет использования образовательной программы;</w:t>
      </w:r>
    </w:p>
    <w:p w:rsidR="00D615F5" w:rsidRPr="00D615F5" w:rsidRDefault="00D615F5" w:rsidP="00D615F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D615F5">
        <w:rPr>
          <w:rFonts w:asciiTheme="majorHAnsi" w:hAnsiTheme="majorHAnsi"/>
          <w:color w:val="auto"/>
          <w:sz w:val="28"/>
          <w:szCs w:val="28"/>
        </w:rPr>
        <w:t>• В ДОУ работает коллектив единомышленников из 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взаимопомощи;</w:t>
      </w:r>
    </w:p>
    <w:p w:rsidR="00D615F5" w:rsidRPr="00D615F5" w:rsidRDefault="00D615F5" w:rsidP="00D615F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D615F5">
        <w:rPr>
          <w:rFonts w:asciiTheme="majorHAnsi" w:hAnsiTheme="majorHAnsi"/>
          <w:color w:val="auto"/>
          <w:sz w:val="28"/>
          <w:szCs w:val="28"/>
        </w:rPr>
        <w:t>• Материально-техническая база, соответствует санитарно-гигиеническим требованиям.</w:t>
      </w:r>
    </w:p>
    <w:p w:rsidR="00D615F5" w:rsidRPr="00D615F5" w:rsidRDefault="00D615F5" w:rsidP="00D615F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D615F5">
        <w:rPr>
          <w:rFonts w:asciiTheme="majorHAnsi" w:hAnsiTheme="majorHAnsi"/>
          <w:color w:val="auto"/>
          <w:sz w:val="28"/>
          <w:szCs w:val="28"/>
        </w:rPr>
        <w:t>• Запланированная воспитательно-образовательная работа в 2019 году выполнена в полном объеме.</w:t>
      </w:r>
    </w:p>
    <w:p w:rsidR="00D615F5" w:rsidRDefault="00D615F5" w:rsidP="00D615F5">
      <w:pPr>
        <w:pStyle w:val="Default"/>
        <w:ind w:firstLine="567"/>
        <w:jc w:val="both"/>
        <w:rPr>
          <w:rFonts w:asciiTheme="majorHAnsi" w:hAnsiTheme="majorHAnsi"/>
          <w:b/>
          <w:bCs/>
          <w:color w:val="auto"/>
          <w:sz w:val="28"/>
          <w:szCs w:val="28"/>
        </w:rPr>
      </w:pPr>
    </w:p>
    <w:p w:rsidR="00D615F5" w:rsidRDefault="00D615F5" w:rsidP="00D615F5">
      <w:pPr>
        <w:pStyle w:val="Default"/>
        <w:tabs>
          <w:tab w:val="left" w:pos="709"/>
        </w:tabs>
        <w:ind w:firstLine="567"/>
        <w:jc w:val="both"/>
        <w:rPr>
          <w:rFonts w:asciiTheme="majorHAnsi" w:hAnsiTheme="majorHAnsi"/>
          <w:b/>
          <w:bCs/>
          <w:color w:val="auto"/>
          <w:sz w:val="28"/>
          <w:szCs w:val="28"/>
        </w:rPr>
      </w:pPr>
    </w:p>
    <w:p w:rsidR="00D615F5" w:rsidRDefault="00D615F5" w:rsidP="00D615F5">
      <w:pPr>
        <w:pStyle w:val="Default"/>
        <w:tabs>
          <w:tab w:val="left" w:pos="709"/>
        </w:tabs>
        <w:ind w:firstLine="567"/>
        <w:jc w:val="both"/>
        <w:rPr>
          <w:rFonts w:asciiTheme="majorHAnsi" w:hAnsiTheme="majorHAnsi"/>
          <w:b/>
          <w:bCs/>
          <w:color w:val="auto"/>
          <w:sz w:val="28"/>
          <w:szCs w:val="28"/>
        </w:rPr>
      </w:pPr>
    </w:p>
    <w:p w:rsidR="00D615F5" w:rsidRDefault="00D615F5" w:rsidP="00D615F5">
      <w:pPr>
        <w:pStyle w:val="Default"/>
        <w:tabs>
          <w:tab w:val="left" w:pos="709"/>
        </w:tabs>
        <w:ind w:firstLine="567"/>
        <w:jc w:val="both"/>
        <w:rPr>
          <w:rFonts w:asciiTheme="majorHAnsi" w:hAnsiTheme="majorHAnsi"/>
          <w:b/>
          <w:bCs/>
          <w:color w:val="auto"/>
          <w:sz w:val="28"/>
          <w:szCs w:val="28"/>
        </w:rPr>
      </w:pPr>
    </w:p>
    <w:p w:rsidR="00D33352" w:rsidRDefault="00D33352" w:rsidP="00D615F5">
      <w:pPr>
        <w:pStyle w:val="Default"/>
        <w:tabs>
          <w:tab w:val="left" w:pos="709"/>
        </w:tabs>
        <w:ind w:firstLine="567"/>
        <w:jc w:val="both"/>
        <w:rPr>
          <w:rFonts w:asciiTheme="majorHAnsi" w:hAnsiTheme="majorHAnsi"/>
          <w:b/>
          <w:bCs/>
          <w:color w:val="auto"/>
          <w:sz w:val="28"/>
          <w:szCs w:val="28"/>
        </w:rPr>
      </w:pPr>
    </w:p>
    <w:p w:rsidR="00D33352" w:rsidRDefault="00D33352" w:rsidP="00D615F5">
      <w:pPr>
        <w:pStyle w:val="Default"/>
        <w:tabs>
          <w:tab w:val="left" w:pos="709"/>
        </w:tabs>
        <w:ind w:firstLine="567"/>
        <w:jc w:val="both"/>
        <w:rPr>
          <w:rFonts w:asciiTheme="majorHAnsi" w:hAnsiTheme="majorHAnsi"/>
          <w:b/>
          <w:bCs/>
          <w:color w:val="auto"/>
          <w:sz w:val="28"/>
          <w:szCs w:val="28"/>
        </w:rPr>
      </w:pPr>
    </w:p>
    <w:p w:rsidR="00D615F5" w:rsidRPr="00D615F5" w:rsidRDefault="00D615F5" w:rsidP="00D615F5">
      <w:pPr>
        <w:pStyle w:val="Default"/>
        <w:tabs>
          <w:tab w:val="left" w:pos="709"/>
        </w:tabs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D615F5">
        <w:rPr>
          <w:rFonts w:asciiTheme="majorHAnsi" w:hAnsiTheme="majorHAnsi"/>
          <w:b/>
          <w:bCs/>
          <w:color w:val="auto"/>
          <w:sz w:val="28"/>
          <w:szCs w:val="28"/>
        </w:rPr>
        <w:t>Цели и задачи, направления развития учреждения</w:t>
      </w:r>
    </w:p>
    <w:p w:rsidR="00D615F5" w:rsidRDefault="00D615F5" w:rsidP="00D615F5">
      <w:pPr>
        <w:pStyle w:val="Default"/>
        <w:ind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D615F5">
        <w:rPr>
          <w:rFonts w:asciiTheme="majorHAnsi" w:hAnsiTheme="majorHAnsi"/>
          <w:color w:val="auto"/>
          <w:sz w:val="28"/>
          <w:szCs w:val="28"/>
        </w:rPr>
        <w:t>По итогам работы ДОУ за 2019 год определены следующие приоритетные</w:t>
      </w:r>
    </w:p>
    <w:p w:rsidR="00D615F5" w:rsidRPr="00D615F5" w:rsidRDefault="00D615F5" w:rsidP="00D615F5">
      <w:pPr>
        <w:pStyle w:val="Default"/>
        <w:jc w:val="both"/>
        <w:rPr>
          <w:rFonts w:asciiTheme="majorHAnsi" w:hAnsiTheme="majorHAnsi"/>
          <w:color w:val="auto"/>
          <w:sz w:val="28"/>
          <w:szCs w:val="28"/>
        </w:rPr>
      </w:pPr>
      <w:r w:rsidRPr="00D615F5">
        <w:rPr>
          <w:rFonts w:asciiTheme="majorHAnsi" w:hAnsiTheme="majorHAnsi"/>
          <w:color w:val="auto"/>
          <w:sz w:val="28"/>
          <w:szCs w:val="28"/>
        </w:rPr>
        <w:t>направления деятельности на 2020 год:</w:t>
      </w:r>
    </w:p>
    <w:p w:rsidR="00D615F5" w:rsidRPr="00D615F5" w:rsidRDefault="00D615F5" w:rsidP="00D615F5">
      <w:pPr>
        <w:pStyle w:val="Default"/>
        <w:numPr>
          <w:ilvl w:val="0"/>
          <w:numId w:val="42"/>
        </w:numPr>
        <w:ind w:left="0"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D615F5">
        <w:rPr>
          <w:rFonts w:asciiTheme="majorHAnsi" w:hAnsiTheme="majorHAnsi"/>
          <w:color w:val="auto"/>
          <w:sz w:val="28"/>
          <w:szCs w:val="28"/>
        </w:rPr>
        <w:t>повышение социального статуса дошкольного учреждения</w:t>
      </w:r>
      <w:r>
        <w:rPr>
          <w:rFonts w:asciiTheme="majorHAnsi" w:hAnsiTheme="majorHAnsi"/>
          <w:color w:val="auto"/>
          <w:sz w:val="28"/>
          <w:szCs w:val="28"/>
        </w:rPr>
        <w:t>;</w:t>
      </w:r>
    </w:p>
    <w:p w:rsidR="00D615F5" w:rsidRPr="00D615F5" w:rsidRDefault="00D615F5" w:rsidP="00D615F5">
      <w:pPr>
        <w:pStyle w:val="Default"/>
        <w:numPr>
          <w:ilvl w:val="0"/>
          <w:numId w:val="42"/>
        </w:numPr>
        <w:ind w:left="0"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D615F5">
        <w:rPr>
          <w:rFonts w:asciiTheme="majorHAnsi" w:hAnsiTheme="majorHAnsi"/>
          <w:color w:val="auto"/>
          <w:sz w:val="28"/>
          <w:szCs w:val="28"/>
        </w:rPr>
        <w:t>создание равных возможностей для каждого воспитанника в получении дошкольного образования</w:t>
      </w:r>
      <w:r>
        <w:rPr>
          <w:rFonts w:asciiTheme="majorHAnsi" w:hAnsiTheme="majorHAnsi"/>
          <w:color w:val="auto"/>
          <w:sz w:val="28"/>
          <w:szCs w:val="28"/>
        </w:rPr>
        <w:t>;</w:t>
      </w:r>
    </w:p>
    <w:p w:rsidR="00D615F5" w:rsidRPr="00D615F5" w:rsidRDefault="00D615F5" w:rsidP="00D615F5">
      <w:pPr>
        <w:pStyle w:val="Default"/>
        <w:numPr>
          <w:ilvl w:val="0"/>
          <w:numId w:val="42"/>
        </w:numPr>
        <w:ind w:left="0"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D615F5">
        <w:rPr>
          <w:rFonts w:asciiTheme="majorHAnsi" w:hAnsiTheme="majorHAnsi"/>
          <w:color w:val="auto"/>
          <w:sz w:val="28"/>
          <w:szCs w:val="28"/>
        </w:rPr>
        <w:t>приведение материально - технической базы детского сада в соответствие с ФГОС ДО</w:t>
      </w:r>
      <w:r>
        <w:rPr>
          <w:rFonts w:asciiTheme="majorHAnsi" w:hAnsiTheme="majorHAnsi"/>
          <w:color w:val="auto"/>
          <w:sz w:val="28"/>
          <w:szCs w:val="28"/>
        </w:rPr>
        <w:t>;</w:t>
      </w:r>
    </w:p>
    <w:p w:rsidR="00D615F5" w:rsidRPr="00D615F5" w:rsidRDefault="00D615F5" w:rsidP="00D615F5">
      <w:pPr>
        <w:pStyle w:val="Default"/>
        <w:numPr>
          <w:ilvl w:val="0"/>
          <w:numId w:val="42"/>
        </w:numPr>
        <w:ind w:left="0"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D615F5">
        <w:rPr>
          <w:rFonts w:asciiTheme="majorHAnsi" w:hAnsiTheme="majorHAnsi"/>
          <w:color w:val="auto"/>
          <w:sz w:val="28"/>
          <w:szCs w:val="28"/>
        </w:rPr>
        <w:t>повышение уровня педагогического просвещения родителей (законных представителей), увеличение числа родителей (законных представителей), обеспечиваемых консультативной поддержкой М</w:t>
      </w:r>
      <w:r>
        <w:rPr>
          <w:rFonts w:asciiTheme="majorHAnsi" w:hAnsiTheme="majorHAnsi"/>
          <w:color w:val="auto"/>
          <w:sz w:val="28"/>
          <w:szCs w:val="28"/>
        </w:rPr>
        <w:t>Б</w:t>
      </w:r>
      <w:r w:rsidRPr="00D615F5">
        <w:rPr>
          <w:rFonts w:asciiTheme="majorHAnsi" w:hAnsiTheme="majorHAnsi"/>
          <w:color w:val="auto"/>
          <w:sz w:val="28"/>
          <w:szCs w:val="28"/>
        </w:rPr>
        <w:t>ДОУ</w:t>
      </w:r>
      <w:r>
        <w:rPr>
          <w:rFonts w:asciiTheme="majorHAnsi" w:hAnsiTheme="majorHAnsi"/>
          <w:color w:val="auto"/>
          <w:sz w:val="28"/>
          <w:szCs w:val="28"/>
        </w:rPr>
        <w:t>;</w:t>
      </w:r>
    </w:p>
    <w:p w:rsidR="00D615F5" w:rsidRPr="00D615F5" w:rsidRDefault="00D615F5" w:rsidP="00D615F5">
      <w:pPr>
        <w:pStyle w:val="Default"/>
        <w:numPr>
          <w:ilvl w:val="0"/>
          <w:numId w:val="42"/>
        </w:numPr>
        <w:ind w:left="0"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D615F5">
        <w:rPr>
          <w:rFonts w:asciiTheme="majorHAnsi" w:hAnsiTheme="majorHAnsi"/>
          <w:color w:val="auto"/>
          <w:sz w:val="28"/>
          <w:szCs w:val="28"/>
        </w:rPr>
        <w:t>создание системы поддержки и сопровождения инновационной деятельности в детском саду</w:t>
      </w:r>
      <w:r>
        <w:rPr>
          <w:rFonts w:asciiTheme="majorHAnsi" w:hAnsiTheme="majorHAnsi"/>
          <w:color w:val="auto"/>
          <w:sz w:val="28"/>
          <w:szCs w:val="28"/>
        </w:rPr>
        <w:t>;</w:t>
      </w:r>
    </w:p>
    <w:p w:rsidR="00D615F5" w:rsidRPr="00D615F5" w:rsidRDefault="00D615F5" w:rsidP="00D615F5">
      <w:pPr>
        <w:pStyle w:val="Default"/>
        <w:numPr>
          <w:ilvl w:val="0"/>
          <w:numId w:val="42"/>
        </w:numPr>
        <w:ind w:left="0" w:firstLine="567"/>
        <w:jc w:val="both"/>
        <w:rPr>
          <w:rFonts w:asciiTheme="majorHAnsi" w:hAnsiTheme="majorHAnsi"/>
          <w:color w:val="auto"/>
          <w:sz w:val="28"/>
          <w:szCs w:val="28"/>
        </w:rPr>
      </w:pPr>
      <w:r w:rsidRPr="00D615F5">
        <w:rPr>
          <w:rFonts w:asciiTheme="majorHAnsi" w:hAnsiTheme="majorHAnsi"/>
          <w:color w:val="auto"/>
          <w:sz w:val="28"/>
          <w:szCs w:val="28"/>
        </w:rPr>
        <w:t>рост творческих достижений всех субъектов образовательного процесса, овладение комплексом технических навыков и умений, необходимых для их реализации</w:t>
      </w:r>
      <w:r>
        <w:rPr>
          <w:rFonts w:asciiTheme="majorHAnsi" w:hAnsiTheme="majorHAnsi"/>
          <w:color w:val="auto"/>
          <w:sz w:val="28"/>
          <w:szCs w:val="28"/>
        </w:rPr>
        <w:t>;</w:t>
      </w:r>
    </w:p>
    <w:p w:rsidR="009D7707" w:rsidRPr="00D615F5" w:rsidRDefault="00D615F5" w:rsidP="00D615F5">
      <w:pPr>
        <w:pStyle w:val="a4"/>
        <w:numPr>
          <w:ilvl w:val="0"/>
          <w:numId w:val="42"/>
        </w:numPr>
        <w:spacing w:line="240" w:lineRule="auto"/>
        <w:ind w:left="0" w:firstLine="567"/>
        <w:jc w:val="both"/>
        <w:rPr>
          <w:rFonts w:asciiTheme="majorHAnsi" w:hAnsiTheme="majorHAnsi"/>
          <w:szCs w:val="28"/>
        </w:rPr>
      </w:pPr>
      <w:r w:rsidRPr="00D615F5">
        <w:rPr>
          <w:rFonts w:asciiTheme="majorHAnsi" w:hAnsiTheme="majorHAnsi"/>
          <w:szCs w:val="28"/>
        </w:rPr>
        <w:t>активное включение родителей (законных представителей) в образовательный процесс.</w:t>
      </w:r>
    </w:p>
    <w:p w:rsidR="009D7707" w:rsidRPr="00D615F5" w:rsidRDefault="009D7707" w:rsidP="00D615F5">
      <w:pPr>
        <w:pStyle w:val="a4"/>
        <w:spacing w:line="240" w:lineRule="auto"/>
        <w:ind w:firstLine="567"/>
        <w:jc w:val="both"/>
        <w:rPr>
          <w:rFonts w:asciiTheme="majorHAnsi" w:hAnsiTheme="majorHAnsi"/>
          <w:szCs w:val="28"/>
        </w:rPr>
      </w:pPr>
    </w:p>
    <w:p w:rsidR="009D7707" w:rsidRPr="00D615F5" w:rsidRDefault="009D7707" w:rsidP="00D615F5">
      <w:pPr>
        <w:pStyle w:val="a4"/>
        <w:spacing w:line="240" w:lineRule="auto"/>
        <w:ind w:firstLine="567"/>
        <w:jc w:val="both"/>
        <w:rPr>
          <w:rFonts w:asciiTheme="majorHAnsi" w:hAnsiTheme="majorHAnsi"/>
          <w:szCs w:val="28"/>
        </w:rPr>
      </w:pPr>
    </w:p>
    <w:p w:rsidR="009D7707" w:rsidRPr="00D615F5" w:rsidRDefault="009D7707" w:rsidP="00D615F5">
      <w:pPr>
        <w:pStyle w:val="a4"/>
        <w:spacing w:line="240" w:lineRule="auto"/>
        <w:ind w:firstLine="567"/>
        <w:jc w:val="both"/>
        <w:rPr>
          <w:rFonts w:asciiTheme="majorHAnsi" w:hAnsiTheme="majorHAnsi"/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9D7707" w:rsidRDefault="009D7707" w:rsidP="007719ED">
      <w:pPr>
        <w:pStyle w:val="a4"/>
        <w:spacing w:line="240" w:lineRule="auto"/>
        <w:ind w:firstLine="0"/>
        <w:rPr>
          <w:szCs w:val="28"/>
        </w:rPr>
      </w:pPr>
    </w:p>
    <w:p w:rsidR="00BA052D" w:rsidRPr="00E14EA6" w:rsidRDefault="00E14EA6" w:rsidP="00206C77">
      <w:pPr>
        <w:spacing w:after="0" w:line="0" w:lineRule="atLeast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4EA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107FF" w:rsidRPr="005C1078" w:rsidRDefault="006107FF" w:rsidP="005C1078">
      <w:pPr>
        <w:spacing w:after="0" w:line="0" w:lineRule="atLeas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165773" w:rsidRDefault="00165773" w:rsidP="0016577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615F5" w:rsidRDefault="00D615F5" w:rsidP="0016577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615F5" w:rsidRPr="00165773" w:rsidRDefault="00D615F5" w:rsidP="00165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6EBF" w:rsidRDefault="00A76EBF" w:rsidP="00472FE4">
      <w:pPr>
        <w:spacing w:after="0" w:line="240" w:lineRule="auto"/>
        <w:rPr>
          <w:rFonts w:ascii="Times New Roman" w:eastAsia="Symbol" w:hAnsi="Times New Roman" w:cs="Times New Roman"/>
          <w:b/>
          <w:color w:val="0070C0"/>
          <w:sz w:val="28"/>
          <w:szCs w:val="28"/>
          <w:u w:val="single"/>
        </w:rPr>
      </w:pPr>
    </w:p>
    <w:p w:rsidR="00DC4B77" w:rsidRDefault="00DC4B77" w:rsidP="00472FE4">
      <w:pPr>
        <w:spacing w:after="0" w:line="240" w:lineRule="auto"/>
        <w:rPr>
          <w:rFonts w:ascii="Times New Roman" w:eastAsia="Symbol" w:hAnsi="Times New Roman" w:cs="Times New Roman"/>
          <w:b/>
          <w:color w:val="0070C0"/>
          <w:sz w:val="28"/>
          <w:szCs w:val="28"/>
          <w:u w:val="single"/>
        </w:rPr>
      </w:pPr>
    </w:p>
    <w:p w:rsidR="00D33352" w:rsidRDefault="00D33352" w:rsidP="00472FE4">
      <w:pPr>
        <w:spacing w:after="0" w:line="240" w:lineRule="auto"/>
        <w:rPr>
          <w:rFonts w:ascii="Times New Roman" w:eastAsia="Symbol" w:hAnsi="Times New Roman" w:cs="Times New Roman"/>
          <w:b/>
          <w:color w:val="0070C0"/>
          <w:sz w:val="28"/>
          <w:szCs w:val="28"/>
          <w:u w:val="single"/>
        </w:rPr>
      </w:pPr>
    </w:p>
    <w:p w:rsidR="00DC4B77" w:rsidRDefault="00DC4B77" w:rsidP="00472FE4">
      <w:pPr>
        <w:spacing w:after="0" w:line="240" w:lineRule="auto"/>
        <w:rPr>
          <w:rFonts w:ascii="Times New Roman" w:eastAsia="Symbol" w:hAnsi="Times New Roman" w:cs="Times New Roman"/>
          <w:b/>
          <w:color w:val="0070C0"/>
          <w:sz w:val="28"/>
          <w:szCs w:val="28"/>
          <w:u w:val="single"/>
        </w:rPr>
      </w:pPr>
    </w:p>
    <w:p w:rsidR="00DC4B77" w:rsidRPr="00472FE4" w:rsidRDefault="00DC4B77" w:rsidP="00472FE4">
      <w:pPr>
        <w:spacing w:after="0" w:line="240" w:lineRule="auto"/>
        <w:rPr>
          <w:rFonts w:ascii="Times New Roman" w:eastAsia="Symbol" w:hAnsi="Times New Roman" w:cs="Times New Roman"/>
          <w:b/>
          <w:color w:val="0070C0"/>
          <w:sz w:val="28"/>
          <w:szCs w:val="28"/>
          <w:u w:val="single"/>
        </w:rPr>
      </w:pPr>
    </w:p>
    <w:p w:rsidR="006B1B16" w:rsidRPr="00165773" w:rsidRDefault="006B1B16" w:rsidP="00472FE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65773">
        <w:rPr>
          <w:rFonts w:ascii="Times New Roman" w:eastAsia="Symbol" w:hAnsi="Times New Roman" w:cs="Times New Roman"/>
          <w:b/>
          <w:color w:val="002060"/>
          <w:sz w:val="28"/>
          <w:szCs w:val="28"/>
          <w:u w:val="single"/>
        </w:rPr>
        <w:lastRenderedPageBreak/>
        <w:t xml:space="preserve">Раздел </w:t>
      </w:r>
      <w:r w:rsidR="000A2906">
        <w:rPr>
          <w:rFonts w:ascii="Times New Roman" w:eastAsia="Symbol" w:hAnsi="Times New Roman" w:cs="Times New Roman"/>
          <w:b/>
          <w:color w:val="002060"/>
          <w:sz w:val="28"/>
          <w:szCs w:val="28"/>
          <w:u w:val="single"/>
        </w:rPr>
        <w:t>4</w:t>
      </w:r>
      <w:r w:rsidRPr="00165773">
        <w:rPr>
          <w:rFonts w:ascii="Times New Roman" w:eastAsia="Symbol" w:hAnsi="Times New Roman" w:cs="Times New Roman"/>
          <w:b/>
          <w:color w:val="002060"/>
          <w:sz w:val="28"/>
          <w:szCs w:val="28"/>
          <w:u w:val="single"/>
        </w:rPr>
        <w:t>. Результаты анализа показателей деятельности МБДОУ №96</w:t>
      </w:r>
    </w:p>
    <w:p w:rsidR="00CA6992" w:rsidRPr="00165773" w:rsidRDefault="00CA6992" w:rsidP="00472FE4">
      <w:pPr>
        <w:spacing w:after="0" w:line="240" w:lineRule="auto"/>
        <w:jc w:val="both"/>
        <w:rPr>
          <w:rFonts w:ascii="Times New Roman" w:eastAsia="Symbol" w:hAnsi="Times New Roman" w:cs="Times New Roman"/>
          <w:color w:val="002060"/>
          <w:sz w:val="28"/>
          <w:szCs w:val="28"/>
        </w:rPr>
      </w:pPr>
    </w:p>
    <w:p w:rsidR="006B1B16" w:rsidRPr="00165773" w:rsidRDefault="006B1B16" w:rsidP="001E04CB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Times New Roman" w:eastAsia="Symbol" w:hAnsi="Times New Roman" w:cs="Times New Roman"/>
          <w:b/>
          <w:i/>
          <w:color w:val="002060"/>
          <w:sz w:val="28"/>
          <w:szCs w:val="28"/>
        </w:rPr>
      </w:pPr>
      <w:r w:rsidRPr="00165773">
        <w:rPr>
          <w:rFonts w:ascii="Times New Roman" w:eastAsia="Symbol" w:hAnsi="Times New Roman" w:cs="Times New Roman"/>
          <w:b/>
          <w:i/>
          <w:color w:val="002060"/>
          <w:sz w:val="28"/>
          <w:szCs w:val="28"/>
        </w:rPr>
        <w:t xml:space="preserve">Показатели деятельности МБДОУ детский сад №96, </w:t>
      </w:r>
    </w:p>
    <w:p w:rsidR="004D59F8" w:rsidRPr="00165773" w:rsidRDefault="006B1B16" w:rsidP="00472FE4">
      <w:pPr>
        <w:spacing w:after="0" w:line="240" w:lineRule="auto"/>
        <w:jc w:val="center"/>
        <w:rPr>
          <w:rFonts w:ascii="Times New Roman" w:eastAsia="Symbol" w:hAnsi="Times New Roman" w:cs="Times New Roman"/>
          <w:b/>
          <w:i/>
          <w:color w:val="002060"/>
          <w:sz w:val="28"/>
          <w:szCs w:val="28"/>
        </w:rPr>
      </w:pPr>
      <w:r w:rsidRPr="00165773">
        <w:rPr>
          <w:rFonts w:ascii="Times New Roman" w:eastAsia="Symbol" w:hAnsi="Times New Roman" w:cs="Times New Roman"/>
          <w:b/>
          <w:i/>
          <w:color w:val="002060"/>
          <w:sz w:val="28"/>
          <w:szCs w:val="28"/>
        </w:rPr>
        <w:t>подлежащие самообследованию</w:t>
      </w:r>
    </w:p>
    <w:p w:rsidR="009E7C0D" w:rsidRPr="00165773" w:rsidRDefault="009E7C0D" w:rsidP="00472FE4">
      <w:pPr>
        <w:spacing w:after="0" w:line="240" w:lineRule="auto"/>
        <w:jc w:val="right"/>
        <w:rPr>
          <w:rFonts w:ascii="Times New Roman" w:eastAsia="Symbol" w:hAnsi="Times New Roman" w:cs="Times New Roman"/>
          <w:color w:val="002060"/>
          <w:sz w:val="28"/>
          <w:szCs w:val="28"/>
        </w:rPr>
      </w:pPr>
      <w:r w:rsidRPr="00165773">
        <w:rPr>
          <w:rFonts w:ascii="Times New Roman" w:eastAsia="Symbol" w:hAnsi="Times New Roman" w:cs="Times New Roman"/>
          <w:color w:val="002060"/>
          <w:sz w:val="28"/>
          <w:szCs w:val="28"/>
        </w:rPr>
        <w:t>приложение 1</w:t>
      </w:r>
    </w:p>
    <w:p w:rsidR="008E40B2" w:rsidRPr="00472FE4" w:rsidRDefault="008E40B2" w:rsidP="00472FE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36"/>
      <w:bookmarkEnd w:id="0"/>
    </w:p>
    <w:tbl>
      <w:tblPr>
        <w:tblW w:w="10219" w:type="dxa"/>
        <w:tblInd w:w="-80" w:type="dxa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824"/>
        <w:gridCol w:w="7318"/>
        <w:gridCol w:w="2077"/>
      </w:tblGrid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FE4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FE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FE4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8E40B2" w:rsidRPr="00472FE4" w:rsidTr="009E7C0D">
        <w:trPr>
          <w:trHeight w:val="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Par43"/>
            <w:bookmarkEnd w:id="1"/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0B2" w:rsidRPr="00472FE4" w:rsidTr="009E7C0D">
        <w:trPr>
          <w:trHeight w:val="9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0A2906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416</w:t>
            </w:r>
            <w:r w:rsidR="001E64B7" w:rsidRPr="00472F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40B2" w:rsidRPr="00472FE4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(8 - 12 часов)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0A2906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416</w:t>
            </w:r>
            <w:r w:rsidR="001E64B7" w:rsidRPr="00472F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E40B2" w:rsidRPr="00472FE4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0A2906" w:rsidP="001657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172 </w:t>
            </w:r>
            <w:r w:rsidR="00AE5484"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8E40B2" w:rsidRPr="00472FE4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0A2906" w:rsidP="001657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244</w:t>
            </w:r>
            <w:r w:rsidR="001E64B7" w:rsidRPr="00472F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E40B2" w:rsidRPr="00472FE4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0A2906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416</w:t>
            </w:r>
            <w:r w:rsidR="00115839"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/100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(8 - 12 часов)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5484" w:rsidRPr="00472FE4" w:rsidRDefault="000A2906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416</w:t>
            </w:r>
            <w:r w:rsidR="00AE5484"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/100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0A2906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="00115839"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/0,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115839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40B2"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5484" w:rsidRPr="00472FE4" w:rsidRDefault="000A2906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416</w:t>
            </w:r>
            <w:r w:rsidR="00AE5484"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/100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5484" w:rsidRPr="00472FE4" w:rsidRDefault="000A2906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416</w:t>
            </w:r>
            <w:r w:rsidR="00AE5484"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/100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1.6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165773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---</w:t>
            </w:r>
            <w:r w:rsidR="00115839" w:rsidRPr="00472F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40B2" w:rsidRPr="00472FE4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 w:rsidR="00115839" w:rsidRPr="00472FE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115839" w:rsidP="000A290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="000A290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Pr="00472FE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8E40B2" w:rsidRPr="00472FE4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115839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0A290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8/</w:t>
            </w: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="000A290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A2906" w:rsidRPr="00472FE4" w:rsidRDefault="000A2906" w:rsidP="000A2906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8/</w:t>
            </w: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0A2906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="00115839"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/2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0A2906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="00115839"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/2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115839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0A290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</w:t>
            </w:r>
            <w:r w:rsidR="000A290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76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115839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0A290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</w:t>
            </w:r>
            <w:r w:rsidR="000A290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37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115839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0A290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</w:t>
            </w:r>
            <w:r w:rsidR="000A290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39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115839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="00447C0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/100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E5484" w:rsidRPr="00472FE4" w:rsidRDefault="000A2906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  <w:r w:rsidR="00AE5484"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AE5484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97130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  <w:r w:rsidR="00447C0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</w:t>
            </w: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  <w:r w:rsidR="00447C0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115839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2/6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115839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17/5</w:t>
            </w:r>
            <w:r w:rsidR="00447C0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1.12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115839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447C0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</w:t>
            </w:r>
            <w:r w:rsidR="00447C0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43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97130F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  <w:r w:rsidR="00115839"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/6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15839" w:rsidRPr="00472FE4" w:rsidRDefault="00AE5484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  <w:r w:rsidR="0097130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/</w:t>
            </w:r>
            <w:r w:rsidR="0097130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416</w:t>
            </w:r>
          </w:p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человек/человек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1.15.4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1.15.5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D33352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Нет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1.15.6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Par163"/>
            <w:bookmarkEnd w:id="2"/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Инфраструктура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AE5484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1978</w:t>
            </w:r>
            <w:r w:rsidRPr="00472F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15839" w:rsidRPr="00472F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E40B2" w:rsidRPr="00472FE4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AE5484" w:rsidP="005D165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213</w:t>
            </w:r>
            <w:r w:rsidRPr="00472F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15839" w:rsidRPr="00472F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E40B2" w:rsidRPr="00472FE4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</w:tr>
      <w:tr w:rsidR="008E40B2" w:rsidRPr="00472FE4" w:rsidTr="009E7C0D">
        <w:trPr>
          <w:trHeight w:val="2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</w:t>
            </w:r>
          </w:p>
        </w:tc>
      </w:tr>
      <w:tr w:rsidR="008E40B2" w:rsidRPr="00472FE4" w:rsidTr="009E7C0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472FE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40B2" w:rsidRPr="00472FE4" w:rsidRDefault="008E40B2" w:rsidP="005D165D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72F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</w:t>
            </w:r>
          </w:p>
        </w:tc>
      </w:tr>
    </w:tbl>
    <w:p w:rsidR="006B1B16" w:rsidRPr="00472FE4" w:rsidRDefault="006B1B16" w:rsidP="00472F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B1B16" w:rsidRPr="00472FE4" w:rsidSect="00D33352">
      <w:footerReference w:type="default" r:id="rId12"/>
      <w:pgSz w:w="11900" w:h="16838"/>
      <w:pgMar w:top="567" w:right="843" w:bottom="993" w:left="993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 w:equalWidth="0">
        <w:col w:w="10064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148" w:rsidRDefault="00176148" w:rsidP="00513F9F">
      <w:pPr>
        <w:spacing w:after="0" w:line="240" w:lineRule="auto"/>
      </w:pPr>
      <w:r>
        <w:separator/>
      </w:r>
    </w:p>
  </w:endnote>
  <w:endnote w:type="continuationSeparator" w:id="0">
    <w:p w:rsidR="00176148" w:rsidRDefault="00176148" w:rsidP="00513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0510"/>
      <w:docPartObj>
        <w:docPartGallery w:val="Page Numbers (Bottom of Page)"/>
        <w:docPartUnique/>
      </w:docPartObj>
    </w:sdtPr>
    <w:sdtContent>
      <w:p w:rsidR="00E97EC8" w:rsidRDefault="00E97EC8">
        <w:pPr>
          <w:pStyle w:val="ac"/>
          <w:jc w:val="right"/>
        </w:pPr>
        <w:fldSimple w:instr=" PAGE   \* MERGEFORMAT ">
          <w:r w:rsidR="00D33352">
            <w:rPr>
              <w:noProof/>
            </w:rPr>
            <w:t>19</w:t>
          </w:r>
        </w:fldSimple>
      </w:p>
    </w:sdtContent>
  </w:sdt>
  <w:p w:rsidR="00E97EC8" w:rsidRDefault="00E97EC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148" w:rsidRDefault="00176148" w:rsidP="00513F9F">
      <w:pPr>
        <w:spacing w:after="0" w:line="240" w:lineRule="auto"/>
      </w:pPr>
      <w:r>
        <w:separator/>
      </w:r>
    </w:p>
  </w:footnote>
  <w:footnote w:type="continuationSeparator" w:id="0">
    <w:p w:rsidR="00176148" w:rsidRDefault="00176148" w:rsidP="00513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841"/>
      </v:shape>
    </w:pict>
  </w:numPicBullet>
  <w:abstractNum w:abstractNumId="0">
    <w:nsid w:val="FFFFFFFE"/>
    <w:multiLevelType w:val="singleLevel"/>
    <w:tmpl w:val="B6B6EBDA"/>
    <w:lvl w:ilvl="0">
      <w:numFmt w:val="bullet"/>
      <w:lvlText w:val="*"/>
      <w:lvlJc w:val="left"/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425"/>
        </w:tabs>
        <w:ind w:left="1425" w:hanging="360"/>
      </w:pPr>
      <w:rPr>
        <w:rFonts w:ascii="Symbol" w:hAnsi="Symbol" w:cs="Symbol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cs="Symbol"/>
      </w:rPr>
    </w:lvl>
  </w:abstractNum>
  <w:abstractNum w:abstractNumId="3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1425"/>
        </w:tabs>
        <w:ind w:left="1425" w:hanging="360"/>
      </w:pPr>
      <w:rPr>
        <w:rFonts w:ascii="Symbol" w:hAnsi="Symbol" w:cs="Symbol"/>
      </w:rPr>
    </w:lvl>
  </w:abstractNum>
  <w:abstractNum w:abstractNumId="4">
    <w:nsid w:val="0000000F"/>
    <w:multiLevelType w:val="singleLevel"/>
    <w:tmpl w:val="0000000F"/>
    <w:name w:val="WW8Num15"/>
    <w:lvl w:ilvl="0">
      <w:start w:val="1"/>
      <w:numFmt w:val="bullet"/>
      <w:lvlText w:val=""/>
      <w:lvlJc w:val="left"/>
      <w:pPr>
        <w:tabs>
          <w:tab w:val="num" w:pos="729"/>
        </w:tabs>
        <w:ind w:left="729" w:hanging="360"/>
      </w:pPr>
      <w:rPr>
        <w:rFonts w:ascii="Wingdings" w:hAnsi="Wingdings" w:cs="Symbol"/>
      </w:rPr>
    </w:lvl>
  </w:abstractNum>
  <w:abstractNum w:abstractNumId="5">
    <w:nsid w:val="0000001A"/>
    <w:multiLevelType w:val="multilevel"/>
    <w:tmpl w:val="0000001A"/>
    <w:name w:val="WW8Num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1B"/>
    <w:multiLevelType w:val="multilevel"/>
    <w:tmpl w:val="0000001B"/>
    <w:name w:val="WW8Num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124"/>
    <w:multiLevelType w:val="hybridMultilevel"/>
    <w:tmpl w:val="0000305E"/>
    <w:lvl w:ilvl="0" w:tplc="0000440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4A4A5F"/>
    <w:multiLevelType w:val="hybridMultilevel"/>
    <w:tmpl w:val="E064DB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4E90C90"/>
    <w:multiLevelType w:val="hybridMultilevel"/>
    <w:tmpl w:val="25E40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EC6405"/>
    <w:multiLevelType w:val="multilevel"/>
    <w:tmpl w:val="D99CF5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079465A3"/>
    <w:multiLevelType w:val="hybridMultilevel"/>
    <w:tmpl w:val="D9DEA0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105B67"/>
    <w:multiLevelType w:val="hybridMultilevel"/>
    <w:tmpl w:val="6C06B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490133"/>
    <w:multiLevelType w:val="hybridMultilevel"/>
    <w:tmpl w:val="72C429C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06D6648"/>
    <w:multiLevelType w:val="hybridMultilevel"/>
    <w:tmpl w:val="B2D89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D1426C"/>
    <w:multiLevelType w:val="hybridMultilevel"/>
    <w:tmpl w:val="8410B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052943"/>
    <w:multiLevelType w:val="hybridMultilevel"/>
    <w:tmpl w:val="433EEDCE"/>
    <w:lvl w:ilvl="0" w:tplc="08F293AA">
      <w:start w:val="2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11552660"/>
    <w:multiLevelType w:val="hybridMultilevel"/>
    <w:tmpl w:val="D81AF8D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1A92518"/>
    <w:multiLevelType w:val="multilevel"/>
    <w:tmpl w:val="8326E7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11C56C94"/>
    <w:multiLevelType w:val="hybridMultilevel"/>
    <w:tmpl w:val="89A2A022"/>
    <w:lvl w:ilvl="0" w:tplc="0FB86560">
      <w:numFmt w:val="bullet"/>
      <w:lvlText w:val="•"/>
      <w:lvlJc w:val="left"/>
      <w:pPr>
        <w:ind w:left="1497" w:hanging="930"/>
      </w:pPr>
      <w:rPr>
        <w:rFonts w:ascii="Cambria" w:eastAsiaTheme="minorHAnsi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121A110D"/>
    <w:multiLevelType w:val="hybridMultilevel"/>
    <w:tmpl w:val="6B60A856"/>
    <w:lvl w:ilvl="0" w:tplc="8B744682">
      <w:start w:val="2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>
    <w:nsid w:val="14C20B02"/>
    <w:multiLevelType w:val="hybridMultilevel"/>
    <w:tmpl w:val="00F87F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6951720"/>
    <w:multiLevelType w:val="hybridMultilevel"/>
    <w:tmpl w:val="AB30BE7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70F50AB"/>
    <w:multiLevelType w:val="hybridMultilevel"/>
    <w:tmpl w:val="C31C7A60"/>
    <w:lvl w:ilvl="0" w:tplc="4E408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C5A623E"/>
    <w:multiLevelType w:val="multilevel"/>
    <w:tmpl w:val="642675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5">
    <w:nsid w:val="1E9F62FB"/>
    <w:multiLevelType w:val="hybridMultilevel"/>
    <w:tmpl w:val="3BCC7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EA37FD1"/>
    <w:multiLevelType w:val="hybridMultilevel"/>
    <w:tmpl w:val="B372C7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0674B83"/>
    <w:multiLevelType w:val="multilevel"/>
    <w:tmpl w:val="620E0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32651427"/>
    <w:multiLevelType w:val="hybridMultilevel"/>
    <w:tmpl w:val="71C88B88"/>
    <w:lvl w:ilvl="0" w:tplc="81DA1C64">
      <w:numFmt w:val="bullet"/>
      <w:lvlText w:val="•"/>
      <w:lvlJc w:val="left"/>
      <w:pPr>
        <w:ind w:left="927" w:hanging="360"/>
      </w:pPr>
      <w:rPr>
        <w:rFonts w:ascii="Cambria" w:eastAsiaTheme="minorHAnsi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>
    <w:nsid w:val="33E93044"/>
    <w:multiLevelType w:val="hybridMultilevel"/>
    <w:tmpl w:val="4BAA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4C0777D"/>
    <w:multiLevelType w:val="multilevel"/>
    <w:tmpl w:val="9CF4ED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36312EE5"/>
    <w:multiLevelType w:val="multilevel"/>
    <w:tmpl w:val="A61602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2">
    <w:nsid w:val="38AA21F6"/>
    <w:multiLevelType w:val="hybridMultilevel"/>
    <w:tmpl w:val="4B94D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DC561FF"/>
    <w:multiLevelType w:val="hybridMultilevel"/>
    <w:tmpl w:val="3648F0F8"/>
    <w:lvl w:ilvl="0" w:tplc="47CCD782">
      <w:start w:val="1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>
    <w:nsid w:val="40AD78BB"/>
    <w:multiLevelType w:val="hybridMultilevel"/>
    <w:tmpl w:val="27D45BFA"/>
    <w:lvl w:ilvl="0" w:tplc="B1C080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42FA3976"/>
    <w:multiLevelType w:val="hybridMultilevel"/>
    <w:tmpl w:val="8EA28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40706F5"/>
    <w:multiLevelType w:val="multilevel"/>
    <w:tmpl w:val="4C20D7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494177C3"/>
    <w:multiLevelType w:val="hybridMultilevel"/>
    <w:tmpl w:val="69B24D3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A607A2B"/>
    <w:multiLevelType w:val="hybridMultilevel"/>
    <w:tmpl w:val="1986A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F734106"/>
    <w:multiLevelType w:val="hybridMultilevel"/>
    <w:tmpl w:val="8F229CA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54812402"/>
    <w:multiLevelType w:val="multilevel"/>
    <w:tmpl w:val="307A19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1">
    <w:nsid w:val="54841684"/>
    <w:multiLevelType w:val="hybridMultilevel"/>
    <w:tmpl w:val="8A208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EEF50AB"/>
    <w:multiLevelType w:val="multilevel"/>
    <w:tmpl w:val="C6FA05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>
    <w:nsid w:val="63D77D0E"/>
    <w:multiLevelType w:val="hybridMultilevel"/>
    <w:tmpl w:val="1986A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E0511A"/>
    <w:multiLevelType w:val="hybridMultilevel"/>
    <w:tmpl w:val="C20E1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2658B6"/>
    <w:multiLevelType w:val="hybridMultilevel"/>
    <w:tmpl w:val="A6C8E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A6150D3"/>
    <w:multiLevelType w:val="hybridMultilevel"/>
    <w:tmpl w:val="E1B6984C"/>
    <w:lvl w:ilvl="0" w:tplc="340AE26C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B1C60EB"/>
    <w:multiLevelType w:val="hybridMultilevel"/>
    <w:tmpl w:val="7862B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CA24D95"/>
    <w:multiLevelType w:val="hybridMultilevel"/>
    <w:tmpl w:val="E262546C"/>
    <w:lvl w:ilvl="0" w:tplc="28220374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>
    <w:nsid w:val="6F317540"/>
    <w:multiLevelType w:val="hybridMultilevel"/>
    <w:tmpl w:val="F53A4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228449B"/>
    <w:multiLevelType w:val="hybridMultilevel"/>
    <w:tmpl w:val="0FE88E2C"/>
    <w:lvl w:ilvl="0" w:tplc="0BA29EF2">
      <w:numFmt w:val="bullet"/>
      <w:lvlText w:val="•"/>
      <w:lvlJc w:val="left"/>
      <w:pPr>
        <w:ind w:left="927" w:hanging="360"/>
      </w:pPr>
      <w:rPr>
        <w:rFonts w:ascii="Cambria" w:eastAsiaTheme="minorHAnsi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1">
    <w:nsid w:val="727300D8"/>
    <w:multiLevelType w:val="hybridMultilevel"/>
    <w:tmpl w:val="3AB81F2C"/>
    <w:lvl w:ilvl="0" w:tplc="0419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2">
    <w:nsid w:val="7BA776DE"/>
    <w:multiLevelType w:val="hybridMultilevel"/>
    <w:tmpl w:val="C05E5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377F7B"/>
    <w:multiLevelType w:val="hybridMultilevel"/>
    <w:tmpl w:val="C78282F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1"/>
  </w:num>
  <w:num w:numId="3">
    <w:abstractNumId w:val="40"/>
  </w:num>
  <w:num w:numId="4">
    <w:abstractNumId w:val="53"/>
  </w:num>
  <w:num w:numId="5">
    <w:abstractNumId w:val="27"/>
  </w:num>
  <w:num w:numId="6">
    <w:abstractNumId w:val="38"/>
  </w:num>
  <w:num w:numId="7">
    <w:abstractNumId w:val="43"/>
  </w:num>
  <w:num w:numId="8">
    <w:abstractNumId w:val="24"/>
  </w:num>
  <w:num w:numId="9">
    <w:abstractNumId w:val="11"/>
  </w:num>
  <w:num w:numId="10">
    <w:abstractNumId w:val="21"/>
  </w:num>
  <w:num w:numId="11">
    <w:abstractNumId w:val="8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42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7"/>
  </w:num>
  <w:num w:numId="14">
    <w:abstractNumId w:val="46"/>
  </w:num>
  <w:num w:numId="15">
    <w:abstractNumId w:val="36"/>
  </w:num>
  <w:num w:numId="16">
    <w:abstractNumId w:val="26"/>
  </w:num>
  <w:num w:numId="17">
    <w:abstractNumId w:val="1"/>
  </w:num>
  <w:num w:numId="18">
    <w:abstractNumId w:val="34"/>
  </w:num>
  <w:num w:numId="19">
    <w:abstractNumId w:val="18"/>
  </w:num>
  <w:num w:numId="20">
    <w:abstractNumId w:val="22"/>
  </w:num>
  <w:num w:numId="21">
    <w:abstractNumId w:val="23"/>
  </w:num>
  <w:num w:numId="22">
    <w:abstractNumId w:val="9"/>
  </w:num>
  <w:num w:numId="23">
    <w:abstractNumId w:val="52"/>
  </w:num>
  <w:num w:numId="24">
    <w:abstractNumId w:val="12"/>
  </w:num>
  <w:num w:numId="25">
    <w:abstractNumId w:val="47"/>
  </w:num>
  <w:num w:numId="26">
    <w:abstractNumId w:val="16"/>
  </w:num>
  <w:num w:numId="27">
    <w:abstractNumId w:val="32"/>
  </w:num>
  <w:num w:numId="28">
    <w:abstractNumId w:val="48"/>
  </w:num>
  <w:num w:numId="29">
    <w:abstractNumId w:val="15"/>
  </w:num>
  <w:num w:numId="30">
    <w:abstractNumId w:val="33"/>
  </w:num>
  <w:num w:numId="31">
    <w:abstractNumId w:val="20"/>
  </w:num>
  <w:num w:numId="32">
    <w:abstractNumId w:val="35"/>
  </w:num>
  <w:num w:numId="33">
    <w:abstractNumId w:val="44"/>
  </w:num>
  <w:num w:numId="34">
    <w:abstractNumId w:val="42"/>
  </w:num>
  <w:num w:numId="35">
    <w:abstractNumId w:val="10"/>
  </w:num>
  <w:num w:numId="36">
    <w:abstractNumId w:val="13"/>
  </w:num>
  <w:num w:numId="37">
    <w:abstractNumId w:val="19"/>
  </w:num>
  <w:num w:numId="38">
    <w:abstractNumId w:val="31"/>
  </w:num>
  <w:num w:numId="39">
    <w:abstractNumId w:val="37"/>
  </w:num>
  <w:num w:numId="40">
    <w:abstractNumId w:val="50"/>
  </w:num>
  <w:num w:numId="41">
    <w:abstractNumId w:val="30"/>
  </w:num>
  <w:num w:numId="42">
    <w:abstractNumId w:val="39"/>
  </w:num>
  <w:num w:numId="43">
    <w:abstractNumId w:val="28"/>
  </w:num>
  <w:num w:numId="44">
    <w:abstractNumId w:val="45"/>
  </w:num>
  <w:num w:numId="45">
    <w:abstractNumId w:val="41"/>
  </w:num>
  <w:num w:numId="46">
    <w:abstractNumId w:val="29"/>
  </w:num>
  <w:num w:numId="47">
    <w:abstractNumId w:val="25"/>
  </w:num>
  <w:num w:numId="48">
    <w:abstractNumId w:val="14"/>
  </w:num>
  <w:num w:numId="49">
    <w:abstractNumId w:val="4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2B91"/>
    <w:rsid w:val="00002EF7"/>
    <w:rsid w:val="000230A4"/>
    <w:rsid w:val="00032904"/>
    <w:rsid w:val="00042DE5"/>
    <w:rsid w:val="000474DC"/>
    <w:rsid w:val="00053219"/>
    <w:rsid w:val="0006070D"/>
    <w:rsid w:val="000633B3"/>
    <w:rsid w:val="00072B91"/>
    <w:rsid w:val="0008662B"/>
    <w:rsid w:val="000927A2"/>
    <w:rsid w:val="00096ADE"/>
    <w:rsid w:val="000A2906"/>
    <w:rsid w:val="000B0FE8"/>
    <w:rsid w:val="000B750A"/>
    <w:rsid w:val="000C05C5"/>
    <w:rsid w:val="000F40EE"/>
    <w:rsid w:val="00111601"/>
    <w:rsid w:val="0011215A"/>
    <w:rsid w:val="00115839"/>
    <w:rsid w:val="0011704D"/>
    <w:rsid w:val="0012463A"/>
    <w:rsid w:val="001263C6"/>
    <w:rsid w:val="0014657D"/>
    <w:rsid w:val="0015405D"/>
    <w:rsid w:val="001540CF"/>
    <w:rsid w:val="00161A58"/>
    <w:rsid w:val="00165773"/>
    <w:rsid w:val="0017596A"/>
    <w:rsid w:val="00176148"/>
    <w:rsid w:val="0018130B"/>
    <w:rsid w:val="001B02F6"/>
    <w:rsid w:val="001B27C4"/>
    <w:rsid w:val="001B5A91"/>
    <w:rsid w:val="001B72D1"/>
    <w:rsid w:val="001C06AC"/>
    <w:rsid w:val="001C1879"/>
    <w:rsid w:val="001D677F"/>
    <w:rsid w:val="001D7761"/>
    <w:rsid w:val="001E04CB"/>
    <w:rsid w:val="001E2150"/>
    <w:rsid w:val="001E64B7"/>
    <w:rsid w:val="00200EBC"/>
    <w:rsid w:val="00203294"/>
    <w:rsid w:val="0020541C"/>
    <w:rsid w:val="00206C77"/>
    <w:rsid w:val="0020742F"/>
    <w:rsid w:val="0022566F"/>
    <w:rsid w:val="00226688"/>
    <w:rsid w:val="00234A79"/>
    <w:rsid w:val="00241396"/>
    <w:rsid w:val="002647A1"/>
    <w:rsid w:val="00271B85"/>
    <w:rsid w:val="002905AC"/>
    <w:rsid w:val="00290DB6"/>
    <w:rsid w:val="002930E0"/>
    <w:rsid w:val="00294BB4"/>
    <w:rsid w:val="002968D7"/>
    <w:rsid w:val="002A7322"/>
    <w:rsid w:val="002A7BB1"/>
    <w:rsid w:val="002B5EAC"/>
    <w:rsid w:val="002D213B"/>
    <w:rsid w:val="002D5859"/>
    <w:rsid w:val="002E439D"/>
    <w:rsid w:val="002E4717"/>
    <w:rsid w:val="002E7732"/>
    <w:rsid w:val="002F0FD0"/>
    <w:rsid w:val="002F346B"/>
    <w:rsid w:val="00304EDB"/>
    <w:rsid w:val="00305EF1"/>
    <w:rsid w:val="0031375F"/>
    <w:rsid w:val="00320EE8"/>
    <w:rsid w:val="003434DF"/>
    <w:rsid w:val="00344C1A"/>
    <w:rsid w:val="003528CE"/>
    <w:rsid w:val="00361F3C"/>
    <w:rsid w:val="00365544"/>
    <w:rsid w:val="00380433"/>
    <w:rsid w:val="0038250D"/>
    <w:rsid w:val="00386684"/>
    <w:rsid w:val="003A5E70"/>
    <w:rsid w:val="003B1AA5"/>
    <w:rsid w:val="003C5EA2"/>
    <w:rsid w:val="003D1D6F"/>
    <w:rsid w:val="003D76D3"/>
    <w:rsid w:val="003E2830"/>
    <w:rsid w:val="004044FA"/>
    <w:rsid w:val="00405044"/>
    <w:rsid w:val="00405898"/>
    <w:rsid w:val="00405CCF"/>
    <w:rsid w:val="00421A7B"/>
    <w:rsid w:val="00422B81"/>
    <w:rsid w:val="00447C0A"/>
    <w:rsid w:val="0047069A"/>
    <w:rsid w:val="00472FE4"/>
    <w:rsid w:val="00474FDE"/>
    <w:rsid w:val="004773F5"/>
    <w:rsid w:val="00492307"/>
    <w:rsid w:val="004A0133"/>
    <w:rsid w:val="004A06FE"/>
    <w:rsid w:val="004A4BF5"/>
    <w:rsid w:val="004B2D6E"/>
    <w:rsid w:val="004B3F68"/>
    <w:rsid w:val="004B4E75"/>
    <w:rsid w:val="004B5035"/>
    <w:rsid w:val="004C6C0B"/>
    <w:rsid w:val="004D59F8"/>
    <w:rsid w:val="004E1FC3"/>
    <w:rsid w:val="004E715A"/>
    <w:rsid w:val="004F1059"/>
    <w:rsid w:val="004F6EA8"/>
    <w:rsid w:val="00505524"/>
    <w:rsid w:val="00513F9F"/>
    <w:rsid w:val="005149A0"/>
    <w:rsid w:val="00515974"/>
    <w:rsid w:val="0052129D"/>
    <w:rsid w:val="00525BDD"/>
    <w:rsid w:val="005326A4"/>
    <w:rsid w:val="005358AB"/>
    <w:rsid w:val="00545C6D"/>
    <w:rsid w:val="005505FC"/>
    <w:rsid w:val="0056426D"/>
    <w:rsid w:val="00581321"/>
    <w:rsid w:val="00582788"/>
    <w:rsid w:val="005965B6"/>
    <w:rsid w:val="005A0544"/>
    <w:rsid w:val="005A6497"/>
    <w:rsid w:val="005B5686"/>
    <w:rsid w:val="005B6517"/>
    <w:rsid w:val="005C1078"/>
    <w:rsid w:val="005C4247"/>
    <w:rsid w:val="005D165D"/>
    <w:rsid w:val="005F7256"/>
    <w:rsid w:val="00600489"/>
    <w:rsid w:val="00605243"/>
    <w:rsid w:val="006107FF"/>
    <w:rsid w:val="00615603"/>
    <w:rsid w:val="006365E4"/>
    <w:rsid w:val="00643284"/>
    <w:rsid w:val="006532D3"/>
    <w:rsid w:val="00660290"/>
    <w:rsid w:val="0066357E"/>
    <w:rsid w:val="00674BA2"/>
    <w:rsid w:val="006B1B16"/>
    <w:rsid w:val="006D0BD3"/>
    <w:rsid w:val="006D3D95"/>
    <w:rsid w:val="006E390D"/>
    <w:rsid w:val="006F20FE"/>
    <w:rsid w:val="00700B78"/>
    <w:rsid w:val="0070745E"/>
    <w:rsid w:val="00717257"/>
    <w:rsid w:val="007373FB"/>
    <w:rsid w:val="0074576F"/>
    <w:rsid w:val="00750C00"/>
    <w:rsid w:val="007719ED"/>
    <w:rsid w:val="007804EA"/>
    <w:rsid w:val="007866DA"/>
    <w:rsid w:val="007A2970"/>
    <w:rsid w:val="007B03EE"/>
    <w:rsid w:val="007C4F08"/>
    <w:rsid w:val="007C7E77"/>
    <w:rsid w:val="007D3C58"/>
    <w:rsid w:val="007F3E6E"/>
    <w:rsid w:val="008054BC"/>
    <w:rsid w:val="008120BE"/>
    <w:rsid w:val="008224B2"/>
    <w:rsid w:val="00832970"/>
    <w:rsid w:val="00832DD0"/>
    <w:rsid w:val="00834996"/>
    <w:rsid w:val="008608AA"/>
    <w:rsid w:val="008670E0"/>
    <w:rsid w:val="00867DDC"/>
    <w:rsid w:val="0089273C"/>
    <w:rsid w:val="00893F58"/>
    <w:rsid w:val="008A437A"/>
    <w:rsid w:val="008A6AF9"/>
    <w:rsid w:val="008D16D9"/>
    <w:rsid w:val="008D69E0"/>
    <w:rsid w:val="008E1F5E"/>
    <w:rsid w:val="008E40B2"/>
    <w:rsid w:val="008F1C31"/>
    <w:rsid w:val="008F59A4"/>
    <w:rsid w:val="00902B51"/>
    <w:rsid w:val="00910DD8"/>
    <w:rsid w:val="009121D8"/>
    <w:rsid w:val="00912C99"/>
    <w:rsid w:val="00917693"/>
    <w:rsid w:val="00927751"/>
    <w:rsid w:val="009330FC"/>
    <w:rsid w:val="009464FA"/>
    <w:rsid w:val="009507ED"/>
    <w:rsid w:val="00951AEF"/>
    <w:rsid w:val="0095718E"/>
    <w:rsid w:val="009611D5"/>
    <w:rsid w:val="0096155E"/>
    <w:rsid w:val="0097130F"/>
    <w:rsid w:val="00972449"/>
    <w:rsid w:val="0098667C"/>
    <w:rsid w:val="009A13C5"/>
    <w:rsid w:val="009B5BB8"/>
    <w:rsid w:val="009D7707"/>
    <w:rsid w:val="009E7C0D"/>
    <w:rsid w:val="009F567F"/>
    <w:rsid w:val="009F6E4C"/>
    <w:rsid w:val="00A33333"/>
    <w:rsid w:val="00A462F0"/>
    <w:rsid w:val="00A714A8"/>
    <w:rsid w:val="00A76EBF"/>
    <w:rsid w:val="00A77812"/>
    <w:rsid w:val="00A9662A"/>
    <w:rsid w:val="00AA4842"/>
    <w:rsid w:val="00AB3FB0"/>
    <w:rsid w:val="00AB5DF4"/>
    <w:rsid w:val="00AC327F"/>
    <w:rsid w:val="00AD0AD0"/>
    <w:rsid w:val="00AD1B60"/>
    <w:rsid w:val="00AD7581"/>
    <w:rsid w:val="00AE5484"/>
    <w:rsid w:val="00AF1B98"/>
    <w:rsid w:val="00AF72F6"/>
    <w:rsid w:val="00B009B1"/>
    <w:rsid w:val="00B04B73"/>
    <w:rsid w:val="00B16172"/>
    <w:rsid w:val="00B34C4D"/>
    <w:rsid w:val="00B42C02"/>
    <w:rsid w:val="00B433A0"/>
    <w:rsid w:val="00B843D6"/>
    <w:rsid w:val="00B84CD1"/>
    <w:rsid w:val="00B86F3C"/>
    <w:rsid w:val="00B944F9"/>
    <w:rsid w:val="00BA052D"/>
    <w:rsid w:val="00BA7E5B"/>
    <w:rsid w:val="00BB22CC"/>
    <w:rsid w:val="00BB7D49"/>
    <w:rsid w:val="00BC3F9A"/>
    <w:rsid w:val="00BC71CE"/>
    <w:rsid w:val="00BF3002"/>
    <w:rsid w:val="00BF740A"/>
    <w:rsid w:val="00C1115B"/>
    <w:rsid w:val="00C11AEF"/>
    <w:rsid w:val="00C12F24"/>
    <w:rsid w:val="00C17D82"/>
    <w:rsid w:val="00C26544"/>
    <w:rsid w:val="00C3433C"/>
    <w:rsid w:val="00C674F3"/>
    <w:rsid w:val="00C71F1F"/>
    <w:rsid w:val="00C81277"/>
    <w:rsid w:val="00C94289"/>
    <w:rsid w:val="00C94483"/>
    <w:rsid w:val="00C95425"/>
    <w:rsid w:val="00CA2F49"/>
    <w:rsid w:val="00CA4D2E"/>
    <w:rsid w:val="00CA6992"/>
    <w:rsid w:val="00CB410C"/>
    <w:rsid w:val="00CC758D"/>
    <w:rsid w:val="00CF352A"/>
    <w:rsid w:val="00CF6369"/>
    <w:rsid w:val="00CF707B"/>
    <w:rsid w:val="00D02DD9"/>
    <w:rsid w:val="00D06761"/>
    <w:rsid w:val="00D07E48"/>
    <w:rsid w:val="00D10DE3"/>
    <w:rsid w:val="00D33352"/>
    <w:rsid w:val="00D44A08"/>
    <w:rsid w:val="00D45D15"/>
    <w:rsid w:val="00D60BA5"/>
    <w:rsid w:val="00D615F5"/>
    <w:rsid w:val="00D6749A"/>
    <w:rsid w:val="00D73CBF"/>
    <w:rsid w:val="00D74E6D"/>
    <w:rsid w:val="00D8585A"/>
    <w:rsid w:val="00D90ECC"/>
    <w:rsid w:val="00D959AE"/>
    <w:rsid w:val="00D9731A"/>
    <w:rsid w:val="00DA34C9"/>
    <w:rsid w:val="00DA6E9F"/>
    <w:rsid w:val="00DB094C"/>
    <w:rsid w:val="00DB67C3"/>
    <w:rsid w:val="00DB7767"/>
    <w:rsid w:val="00DC119C"/>
    <w:rsid w:val="00DC3258"/>
    <w:rsid w:val="00DC4B77"/>
    <w:rsid w:val="00DD6AEA"/>
    <w:rsid w:val="00DD7317"/>
    <w:rsid w:val="00DF561E"/>
    <w:rsid w:val="00E04A69"/>
    <w:rsid w:val="00E04D5B"/>
    <w:rsid w:val="00E04FDB"/>
    <w:rsid w:val="00E0513A"/>
    <w:rsid w:val="00E10B47"/>
    <w:rsid w:val="00E14EA6"/>
    <w:rsid w:val="00E152E8"/>
    <w:rsid w:val="00E54544"/>
    <w:rsid w:val="00E66C5F"/>
    <w:rsid w:val="00E82B25"/>
    <w:rsid w:val="00E83009"/>
    <w:rsid w:val="00E97EC8"/>
    <w:rsid w:val="00EA031B"/>
    <w:rsid w:val="00EA42C6"/>
    <w:rsid w:val="00EA4928"/>
    <w:rsid w:val="00EA5A79"/>
    <w:rsid w:val="00EB518D"/>
    <w:rsid w:val="00EC12B0"/>
    <w:rsid w:val="00EC74F3"/>
    <w:rsid w:val="00ED023E"/>
    <w:rsid w:val="00ED3975"/>
    <w:rsid w:val="00ED4B7C"/>
    <w:rsid w:val="00ED4BDE"/>
    <w:rsid w:val="00EE3F54"/>
    <w:rsid w:val="00EE6B4E"/>
    <w:rsid w:val="00EE74CD"/>
    <w:rsid w:val="00EF0B72"/>
    <w:rsid w:val="00EF276A"/>
    <w:rsid w:val="00EF5F8B"/>
    <w:rsid w:val="00F05F55"/>
    <w:rsid w:val="00F1348E"/>
    <w:rsid w:val="00F13D4C"/>
    <w:rsid w:val="00F14376"/>
    <w:rsid w:val="00F17358"/>
    <w:rsid w:val="00F17952"/>
    <w:rsid w:val="00F33AD5"/>
    <w:rsid w:val="00F46B88"/>
    <w:rsid w:val="00F706E0"/>
    <w:rsid w:val="00F7575C"/>
    <w:rsid w:val="00F760FF"/>
    <w:rsid w:val="00F84EE9"/>
    <w:rsid w:val="00F90C71"/>
    <w:rsid w:val="00FC293E"/>
    <w:rsid w:val="00FE4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2830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3E2830"/>
    <w:pPr>
      <w:spacing w:after="0" w:line="260" w:lineRule="atLeast"/>
      <w:ind w:firstLine="5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3E283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5965B6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6D0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D0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0BD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513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13F9F"/>
  </w:style>
  <w:style w:type="paragraph" w:styleId="ac">
    <w:name w:val="footer"/>
    <w:basedOn w:val="a"/>
    <w:link w:val="ad"/>
    <w:uiPriority w:val="99"/>
    <w:unhideWhenUsed/>
    <w:rsid w:val="00513F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13F9F"/>
  </w:style>
  <w:style w:type="paragraph" w:customStyle="1" w:styleId="ConsPlusNormal">
    <w:name w:val="ConsPlusNormal"/>
    <w:rsid w:val="008E40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e">
    <w:name w:val="No Spacing"/>
    <w:uiPriority w:val="1"/>
    <w:qFormat/>
    <w:rsid w:val="0011215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18">
    <w:name w:val="Style18"/>
    <w:basedOn w:val="a"/>
    <w:uiPriority w:val="99"/>
    <w:rsid w:val="0020541C"/>
    <w:pPr>
      <w:widowControl w:val="0"/>
      <w:autoSpaceDE w:val="0"/>
      <w:autoSpaceDN w:val="0"/>
      <w:adjustRightInd w:val="0"/>
      <w:spacing w:after="0" w:line="322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20541C"/>
    <w:rPr>
      <w:rFonts w:ascii="Times New Roman" w:hAnsi="Times New Roman" w:cs="Times New Roman"/>
      <w:sz w:val="22"/>
      <w:szCs w:val="22"/>
    </w:rPr>
  </w:style>
  <w:style w:type="character" w:customStyle="1" w:styleId="af">
    <w:name w:val="Гипертекстовая ссылка"/>
    <w:basedOn w:val="a0"/>
    <w:uiPriority w:val="99"/>
    <w:rsid w:val="0020541C"/>
    <w:rPr>
      <w:color w:val="106BBE"/>
    </w:rPr>
  </w:style>
  <w:style w:type="paragraph" w:styleId="af0">
    <w:name w:val="Normal (Web)"/>
    <w:basedOn w:val="a"/>
    <w:uiPriority w:val="99"/>
    <w:unhideWhenUsed/>
    <w:rsid w:val="006B1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qFormat/>
    <w:rsid w:val="006B1B16"/>
    <w:rPr>
      <w:b/>
      <w:bCs/>
    </w:rPr>
  </w:style>
  <w:style w:type="paragraph" w:customStyle="1" w:styleId="Style5">
    <w:name w:val="Style5"/>
    <w:basedOn w:val="a"/>
    <w:uiPriority w:val="99"/>
    <w:rsid w:val="007D3C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7">
    <w:name w:val="c7"/>
    <w:rsid w:val="00E14EA6"/>
    <w:rPr>
      <w:rFonts w:ascii="Verdana" w:hAnsi="Verdana" w:cs="Verdana"/>
      <w:szCs w:val="24"/>
      <w:lang w:val="en-US" w:eastAsia="ar-SA" w:bidi="ar-SA"/>
    </w:rPr>
  </w:style>
  <w:style w:type="table" w:customStyle="1" w:styleId="1">
    <w:name w:val="Светлая сетка1"/>
    <w:basedOn w:val="a1"/>
    <w:uiPriority w:val="62"/>
    <w:rsid w:val="00D60BA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ault">
    <w:name w:val="Default"/>
    <w:rsid w:val="00D60B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0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s96.amsvlad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ou96@list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239ED-66B2-465A-809E-42120D1CB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4929</Words>
  <Characters>28097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</cp:lastModifiedBy>
  <cp:revision>2</cp:revision>
  <cp:lastPrinted>2019-04-15T08:21:00Z</cp:lastPrinted>
  <dcterms:created xsi:type="dcterms:W3CDTF">2020-04-21T17:44:00Z</dcterms:created>
  <dcterms:modified xsi:type="dcterms:W3CDTF">2020-04-21T17:44:00Z</dcterms:modified>
</cp:coreProperties>
</file>